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Override PartName="/word/footer1.xml" ContentType="application/vnd.openxmlformats-officedocument.wordprocessingml.footer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7"/>
        <w:ind w:left="117"/>
      </w:pPr>
      <w:r>
        <w:pict>
          <v:shape type="#_x0000_t75" style="width:481.94pt;height:665.75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1"/>
        <w:ind w:left="5008" w:right="4668"/>
        <w:sectPr>
          <w:pgSz w:w="12240" w:h="15840"/>
          <w:pgMar w:top="840" w:bottom="280" w:left="1020" w:right="1360"/>
        </w:sectPr>
      </w:pPr>
      <w:r>
        <w:rPr>
          <w:rFonts w:cs="Calibri" w:hAnsi="Calibri" w:eastAsia="Calibri" w:ascii="Calibri"/>
          <w:spacing w:val="0"/>
          <w:w w:val="99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6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ARYA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TARÊ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</w:p>
    <w:p>
      <w:pPr>
        <w:rPr>
          <w:rFonts w:cs="Arial Unicode MS" w:hAnsi="Arial Unicode MS" w:eastAsia="Arial Unicode MS" w:ascii="Arial Unicode MS"/>
          <w:sz w:val="24"/>
          <w:szCs w:val="24"/>
        </w:rPr>
        <w:jc w:val="left"/>
        <w:spacing w:lineRule="exact" w:line="280"/>
        <w:ind w:left="100"/>
      </w:pPr>
      <w:r>
        <w:rPr>
          <w:rFonts w:cs="Arial Unicode MS" w:hAnsi="Arial Unicode MS" w:eastAsia="Arial Unicode MS" w:ascii="Arial Unicode MS"/>
          <w:color w:val="365F91"/>
          <w:spacing w:val="0"/>
          <w:w w:val="82"/>
          <w:position w:val="1"/>
          <w:sz w:val="24"/>
          <w:szCs w:val="24"/>
        </w:rPr>
        <w:t>༄༅།</w:t>
      </w:r>
      <w:r>
        <w:rPr>
          <w:rFonts w:cs="Arial Unicode MS" w:hAnsi="Arial Unicode MS" w:eastAsia="Arial Unicode MS" w:ascii="Arial Unicode MS"/>
          <w:color w:val="365F91"/>
          <w:spacing w:val="0"/>
          <w:w w:val="82"/>
          <w:position w:val="1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23"/>
          <w:w w:val="82"/>
          <w:position w:val="1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0"/>
          <w:w w:val="56"/>
          <w:position w:val="1"/>
          <w:sz w:val="24"/>
          <w:szCs w:val="24"/>
        </w:rPr>
        <w:t>།ན་མོ་ཨ</w:t>
      </w:r>
      <w:r>
        <w:rPr>
          <w:rFonts w:cs="Arial Unicode MS" w:hAnsi="Arial Unicode MS" w:eastAsia="Arial Unicode MS" w:ascii="Arial Unicode MS"/>
          <w:color w:val="365F91"/>
          <w:spacing w:val="-1"/>
          <w:w w:val="56"/>
          <w:position w:val="1"/>
          <w:sz w:val="24"/>
          <w:szCs w:val="24"/>
        </w:rPr>
        <w:t>ཱ</w:t>
      </w:r>
      <w:r>
        <w:rPr>
          <w:rFonts w:cs="Arial Unicode MS" w:hAnsi="Arial Unicode MS" w:eastAsia="Arial Unicode MS" w:ascii="Arial Unicode MS"/>
          <w:color w:val="365F91"/>
          <w:spacing w:val="0"/>
          <w:w w:val="49"/>
          <w:position w:val="1"/>
          <w:sz w:val="24"/>
          <w:szCs w:val="24"/>
        </w:rPr>
        <w:t>ར</w:t>
      </w:r>
      <w:r>
        <w:rPr>
          <w:rFonts w:cs="Arial Unicode MS" w:hAnsi="Arial Unicode MS" w:eastAsia="Arial Unicode MS" w:ascii="Arial Unicode MS"/>
          <w:color w:val="365F91"/>
          <w:spacing w:val="1"/>
          <w:w w:val="49"/>
          <w:position w:val="1"/>
          <w:sz w:val="24"/>
          <w:szCs w:val="24"/>
        </w:rPr>
        <w:t>ྱ</w:t>
      </w:r>
      <w:r>
        <w:rPr>
          <w:rFonts w:cs="Arial Unicode MS" w:hAnsi="Arial Unicode MS" w:eastAsia="Arial Unicode MS" w:ascii="Arial Unicode MS"/>
          <w:color w:val="365F91"/>
          <w:spacing w:val="0"/>
          <w:w w:val="49"/>
          <w:position w:val="1"/>
          <w:sz w:val="24"/>
          <w:szCs w:val="24"/>
        </w:rPr>
        <w:t>་ཏཱ་རེ་</w:t>
      </w:r>
      <w:r>
        <w:rPr>
          <w:rFonts w:cs="Arial Unicode MS" w:hAnsi="Arial Unicode MS" w:eastAsia="Arial Unicode MS" w:ascii="Arial Unicode MS"/>
          <w:color w:val="365F91"/>
          <w:spacing w:val="1"/>
          <w:w w:val="49"/>
          <w:position w:val="1"/>
          <w:sz w:val="24"/>
          <w:szCs w:val="24"/>
        </w:rPr>
        <w:t>ཡ</w:t>
      </w:r>
      <w:r>
        <w:rPr>
          <w:rFonts w:cs="Arial Unicode MS" w:hAnsi="Arial Unicode MS" w:eastAsia="Arial Unicode MS" w:ascii="Arial Unicode MS"/>
          <w:color w:val="365F91"/>
          <w:spacing w:val="0"/>
          <w:w w:val="30"/>
          <w:position w:val="1"/>
          <w:sz w:val="24"/>
          <w:szCs w:val="24"/>
        </w:rPr>
        <w:t>།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ính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Tôn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ơng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Thánh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ẫ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a.</w:t>
      </w:r>
    </w:p>
    <w:p>
      <w:pPr>
        <w:rPr>
          <w:rFonts w:cs="Arial Unicode MS" w:hAnsi="Arial Unicode MS" w:eastAsia="Arial Unicode MS" w:ascii="Arial Unicode MS"/>
          <w:sz w:val="24"/>
          <w:szCs w:val="24"/>
        </w:rPr>
        <w:jc w:val="left"/>
        <w:spacing w:lineRule="exact" w:line="280"/>
        <w:ind w:left="100"/>
      </w:pPr>
      <w:r>
        <w:rPr>
          <w:rFonts w:cs="Arial Unicode MS" w:hAnsi="Arial Unicode MS" w:eastAsia="Arial Unicode MS" w:ascii="Arial Unicode MS"/>
          <w:color w:val="365F91"/>
          <w:w w:val="46"/>
          <w:position w:val="1"/>
          <w:sz w:val="24"/>
          <w:szCs w:val="24"/>
        </w:rPr>
        <w:t>ཨོཾ་རེ་</w:t>
      </w:r>
      <w:r>
        <w:rPr>
          <w:rFonts w:cs="Arial Unicode MS" w:hAnsi="Arial Unicode MS" w:eastAsia="Arial Unicode MS" w:ascii="Arial Unicode MS"/>
          <w:color w:val="365F91"/>
          <w:spacing w:val="1"/>
          <w:w w:val="46"/>
          <w:position w:val="1"/>
          <w:sz w:val="24"/>
          <w:szCs w:val="24"/>
        </w:rPr>
        <w:t>བ</w:t>
      </w:r>
      <w:r>
        <w:rPr>
          <w:rFonts w:cs="Arial Unicode MS" w:hAnsi="Arial Unicode MS" w:eastAsia="Arial Unicode MS" w:ascii="Arial Unicode MS"/>
          <w:color w:val="365F91"/>
          <w:spacing w:val="0"/>
          <w:w w:val="70"/>
          <w:position w:val="1"/>
          <w:sz w:val="24"/>
          <w:szCs w:val="24"/>
        </w:rPr>
        <w:t>ཙུན་མ་འ</w:t>
      </w:r>
      <w:r>
        <w:rPr>
          <w:rFonts w:cs="Arial Unicode MS" w:hAnsi="Arial Unicode MS" w:eastAsia="Arial Unicode MS" w:ascii="Arial Unicode MS"/>
          <w:color w:val="365F91"/>
          <w:spacing w:val="-1"/>
          <w:w w:val="70"/>
          <w:position w:val="1"/>
          <w:sz w:val="24"/>
          <w:szCs w:val="24"/>
        </w:rPr>
        <w:t>ཕ</w:t>
      </w:r>
      <w:r>
        <w:rPr>
          <w:rFonts w:cs="Arial Unicode MS" w:hAnsi="Arial Unicode MS" w:eastAsia="Arial Unicode MS" w:ascii="Arial Unicode MS"/>
          <w:color w:val="365F91"/>
          <w:spacing w:val="0"/>
          <w:w w:val="74"/>
          <w:position w:val="1"/>
          <w:sz w:val="24"/>
          <w:szCs w:val="24"/>
        </w:rPr>
        <w:t>གས་མ་སོལ་མ</w:t>
      </w:r>
      <w:r>
        <w:rPr>
          <w:rFonts w:cs="Arial Unicode MS" w:hAnsi="Arial Unicode MS" w:eastAsia="Arial Unicode MS" w:ascii="Arial Unicode MS"/>
          <w:color w:val="365F91"/>
          <w:spacing w:val="1"/>
          <w:w w:val="74"/>
          <w:position w:val="1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71"/>
          <w:position w:val="1"/>
          <w:sz w:val="24"/>
          <w:szCs w:val="24"/>
        </w:rPr>
        <w:t>ལ་ཕྱག་འ</w:t>
      </w:r>
      <w:r>
        <w:rPr>
          <w:rFonts w:cs="Arial Unicode MS" w:hAnsi="Arial Unicode MS" w:eastAsia="Arial Unicode MS" w:ascii="Arial Unicode MS"/>
          <w:color w:val="365F91"/>
          <w:spacing w:val="1"/>
          <w:w w:val="71"/>
          <w:position w:val="1"/>
          <w:sz w:val="24"/>
          <w:szCs w:val="24"/>
        </w:rPr>
        <w:t>ཚ</w:t>
      </w:r>
      <w:r>
        <w:rPr>
          <w:rFonts w:cs="Arial Unicode MS" w:hAnsi="Arial Unicode MS" w:eastAsia="Arial Unicode MS" w:ascii="Arial Unicode MS"/>
          <w:color w:val="365F91"/>
          <w:spacing w:val="0"/>
          <w:w w:val="68"/>
          <w:position w:val="1"/>
          <w:sz w:val="24"/>
          <w:szCs w:val="24"/>
        </w:rPr>
        <w:t>ལ་ལོ།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 w:right="556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Kính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Dũng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ẫ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ARÊ,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ẫ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phá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hãi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RÊ,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ẫ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ấ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nguy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ọ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RÊ,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Cùng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SÔHA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 Unicode MS" w:hAnsi="Arial Unicode MS" w:eastAsia="Arial Unicode MS" w:ascii="Arial Unicode MS"/>
          <w:sz w:val="24"/>
          <w:szCs w:val="24"/>
        </w:rPr>
        <w:jc w:val="left"/>
        <w:ind w:left="100"/>
      </w:pPr>
      <w:r>
        <w:rPr>
          <w:rFonts w:cs="Arial Unicode MS" w:hAnsi="Arial Unicode MS" w:eastAsia="Arial Unicode MS" w:ascii="Arial Unicode MS"/>
          <w:color w:val="365F91"/>
          <w:w w:val="47"/>
          <w:sz w:val="24"/>
          <w:szCs w:val="24"/>
        </w:rPr>
        <w:t>ཕྱ</w:t>
      </w:r>
      <w:r>
        <w:rPr>
          <w:rFonts w:cs="Arial Unicode MS" w:hAnsi="Arial Unicode MS" w:eastAsia="Arial Unicode MS" w:ascii="Arial Unicode MS"/>
          <w:color w:val="365F91"/>
          <w:w w:val="105"/>
          <w:sz w:val="24"/>
          <w:szCs w:val="24"/>
        </w:rPr>
        <w:t>ག</w:t>
      </w:r>
      <w:r>
        <w:rPr>
          <w:rFonts w:cs="Arial Unicode MS" w:hAnsi="Arial Unicode MS" w:eastAsia="Arial Unicode MS" w:ascii="Arial Unicode MS"/>
          <w:color w:val="365F91"/>
          <w:w w:val="3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w w:val="93"/>
          <w:sz w:val="24"/>
          <w:szCs w:val="24"/>
        </w:rPr>
        <w:t>འ</w:t>
      </w:r>
      <w:r>
        <w:rPr>
          <w:rFonts w:cs="Arial Unicode MS" w:hAnsi="Arial Unicode MS" w:eastAsia="Arial Unicode MS" w:ascii="Arial Unicode MS"/>
          <w:color w:val="365F91"/>
          <w:w w:val="103"/>
          <w:sz w:val="24"/>
          <w:szCs w:val="24"/>
        </w:rPr>
        <w:t>ཚ</w:t>
      </w:r>
      <w:r>
        <w:rPr>
          <w:rFonts w:cs="Arial Unicode MS" w:hAnsi="Arial Unicode MS" w:eastAsia="Arial Unicode MS" w:ascii="Arial Unicode MS"/>
          <w:color w:val="365F91"/>
          <w:w w:val="105"/>
          <w:sz w:val="24"/>
          <w:szCs w:val="24"/>
        </w:rPr>
        <w:t>ལ</w:t>
      </w:r>
      <w:r>
        <w:rPr>
          <w:rFonts w:cs="Arial Unicode MS" w:hAnsi="Arial Unicode MS" w:eastAsia="Arial Unicode MS" w:ascii="Arial Unicode MS"/>
          <w:color w:val="365F91"/>
          <w:w w:val="3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w w:val="102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w w:val="105"/>
          <w:sz w:val="24"/>
          <w:szCs w:val="24"/>
        </w:rPr>
        <w:t>ལ</w:t>
      </w:r>
      <w:r>
        <w:rPr>
          <w:rFonts w:cs="Arial Unicode MS" w:hAnsi="Arial Unicode MS" w:eastAsia="Arial Unicode MS" w:ascii="Arial Unicode MS"/>
          <w:color w:val="365F91"/>
          <w:spacing w:val="-1"/>
          <w:w w:val="3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100"/>
          <w:sz w:val="24"/>
          <w:szCs w:val="24"/>
        </w:rPr>
        <w:t>མ</w:t>
      </w:r>
      <w:r>
        <w:rPr>
          <w:rFonts w:cs="Arial Unicode MS" w:hAnsi="Arial Unicode MS" w:eastAsia="Arial Unicode MS" w:ascii="Arial Unicode MS"/>
          <w:color w:val="365F91"/>
          <w:spacing w:val="0"/>
          <w:w w:val="3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42"/>
          <w:sz w:val="24"/>
          <w:szCs w:val="24"/>
        </w:rPr>
        <w:t>ཏཱ</w:t>
      </w:r>
      <w:r>
        <w:rPr>
          <w:rFonts w:cs="Arial Unicode MS" w:hAnsi="Arial Unicode MS" w:eastAsia="Arial Unicode MS" w:ascii="Arial Unicode MS"/>
          <w:color w:val="365F91"/>
          <w:spacing w:val="0"/>
          <w:w w:val="3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95"/>
          <w:sz w:val="24"/>
          <w:szCs w:val="24"/>
        </w:rPr>
        <w:t>ར</w:t>
      </w:r>
      <w:r>
        <w:rPr>
          <w:rFonts w:cs="Arial Unicode MS" w:hAnsi="Arial Unicode MS" w:eastAsia="Arial Unicode MS" w:ascii="Arial Unicode MS"/>
          <w:color w:val="365F91"/>
          <w:spacing w:val="0"/>
          <w:w w:val="5"/>
          <w:sz w:val="24"/>
          <w:szCs w:val="24"/>
        </w:rPr>
        <w:t>ེ</w:t>
      </w:r>
      <w:r>
        <w:rPr>
          <w:rFonts w:cs="Arial Unicode MS" w:hAnsi="Arial Unicode MS" w:eastAsia="Arial Unicode MS" w:ascii="Arial Unicode MS"/>
          <w:color w:val="365F91"/>
          <w:spacing w:val="0"/>
          <w:w w:val="3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97"/>
          <w:sz w:val="24"/>
          <w:szCs w:val="24"/>
        </w:rPr>
        <w:t>ད</w:t>
      </w:r>
      <w:r>
        <w:rPr>
          <w:rFonts w:cs="Arial Unicode MS" w:hAnsi="Arial Unicode MS" w:eastAsia="Arial Unicode MS" w:ascii="Arial Unicode MS"/>
          <w:color w:val="365F91"/>
          <w:spacing w:val="0"/>
          <w:w w:val="96"/>
          <w:sz w:val="24"/>
          <w:szCs w:val="24"/>
        </w:rPr>
        <w:t>པ</w:t>
      </w:r>
      <w:r>
        <w:rPr>
          <w:rFonts w:cs="Arial Unicode MS" w:hAnsi="Arial Unicode MS" w:eastAsia="Arial Unicode MS" w:ascii="Arial Unicode MS"/>
          <w:color w:val="365F91"/>
          <w:spacing w:val="-7"/>
          <w:w w:val="93"/>
          <w:sz w:val="24"/>
          <w:szCs w:val="24"/>
        </w:rPr>
        <w:t>འ</w:t>
      </w:r>
      <w:r>
        <w:rPr>
          <w:rFonts w:cs="Arial Unicode MS" w:hAnsi="Arial Unicode MS" w:eastAsia="Arial Unicode MS" w:ascii="Arial Unicode MS"/>
          <w:color w:val="365F91"/>
          <w:spacing w:val="-7"/>
          <w:w w:val="3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100"/>
          <w:sz w:val="24"/>
          <w:szCs w:val="24"/>
        </w:rPr>
        <w:t>མ</w:t>
      </w:r>
      <w:r>
        <w:rPr>
          <w:rFonts w:cs="Arial Unicode MS" w:hAnsi="Arial Unicode MS" w:eastAsia="Arial Unicode MS" w:ascii="Arial Unicode MS"/>
          <w:color w:val="365F91"/>
          <w:spacing w:val="0"/>
          <w:w w:val="30"/>
          <w:sz w:val="24"/>
          <w:szCs w:val="24"/>
        </w:rPr>
        <w:t>།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24"/>
          <w:szCs w:val="24"/>
        </w:rPr>
      </w:r>
    </w:p>
    <w:p>
      <w:pPr>
        <w:rPr>
          <w:rFonts w:cs="Arial Unicode MS" w:hAnsi="Arial Unicode MS" w:eastAsia="Arial Unicode MS" w:ascii="Arial Unicode MS"/>
          <w:sz w:val="24"/>
          <w:szCs w:val="24"/>
        </w:rPr>
        <w:jc w:val="left"/>
        <w:spacing w:before="11" w:lineRule="exact" w:line="380"/>
        <w:ind w:left="100" w:right="6368"/>
      </w:pPr>
      <w:r>
        <w:rPr>
          <w:rFonts w:cs="Arial Unicode MS" w:hAnsi="Arial Unicode MS" w:eastAsia="Arial Unicode MS" w:ascii="Arial Unicode MS"/>
          <w:color w:val="365F91"/>
          <w:w w:val="30"/>
          <w:sz w:val="24"/>
          <w:szCs w:val="24"/>
        </w:rPr>
        <w:t>།</w:t>
      </w:r>
      <w:r>
        <w:rPr>
          <w:rFonts w:cs="Arial Unicode MS" w:hAnsi="Arial Unicode MS" w:eastAsia="Arial Unicode MS" w:ascii="Arial Unicode MS"/>
          <w:color w:val="365F91"/>
          <w:w w:val="44"/>
          <w:sz w:val="24"/>
          <w:szCs w:val="24"/>
        </w:rPr>
        <w:t>ཏུ</w:t>
      </w:r>
      <w:r>
        <w:rPr>
          <w:rFonts w:cs="Arial Unicode MS" w:hAnsi="Arial Unicode MS" w:eastAsia="Arial Unicode MS" w:ascii="Arial Unicode MS"/>
          <w:color w:val="365F91"/>
          <w:w w:val="41"/>
          <w:sz w:val="24"/>
          <w:szCs w:val="24"/>
        </w:rPr>
        <w:t>ཏྟ</w:t>
      </w:r>
      <w:r>
        <w:rPr>
          <w:rFonts w:cs="Arial Unicode MS" w:hAnsi="Arial Unicode MS" w:eastAsia="Arial Unicode MS" w:ascii="Arial Unicode MS"/>
          <w:color w:val="365F91"/>
          <w:spacing w:val="-7"/>
          <w:w w:val="93"/>
          <w:sz w:val="24"/>
          <w:szCs w:val="24"/>
        </w:rPr>
        <w:t>འ</w:t>
      </w:r>
      <w:r>
        <w:rPr>
          <w:rFonts w:cs="Arial Unicode MS" w:hAnsi="Arial Unicode MS" w:eastAsia="Arial Unicode MS" w:ascii="Arial Unicode MS"/>
          <w:color w:val="365F91"/>
          <w:spacing w:val="-7"/>
          <w:w w:val="3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95"/>
          <w:sz w:val="24"/>
          <w:szCs w:val="24"/>
        </w:rPr>
        <w:t>ར</w:t>
      </w:r>
      <w:r>
        <w:rPr>
          <w:rFonts w:cs="Arial Unicode MS" w:hAnsi="Arial Unicode MS" w:eastAsia="Arial Unicode MS" w:ascii="Arial Unicode MS"/>
          <w:color w:val="365F91"/>
          <w:spacing w:val="0"/>
          <w:w w:val="5"/>
          <w:sz w:val="24"/>
          <w:szCs w:val="24"/>
        </w:rPr>
        <w:t>ེ</w:t>
      </w:r>
      <w:r>
        <w:rPr>
          <w:rFonts w:cs="Arial Unicode MS" w:hAnsi="Arial Unicode MS" w:eastAsia="Arial Unicode MS" w:ascii="Arial Unicode MS"/>
          <w:color w:val="365F91"/>
          <w:spacing w:val="0"/>
          <w:w w:val="3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107"/>
          <w:sz w:val="24"/>
          <w:szCs w:val="24"/>
        </w:rPr>
        <w:t>ཡ</w:t>
      </w:r>
      <w:r>
        <w:rPr>
          <w:rFonts w:cs="Arial Unicode MS" w:hAnsi="Arial Unicode MS" w:eastAsia="Arial Unicode MS" w:ascii="Arial Unicode MS"/>
          <w:color w:val="365F91"/>
          <w:spacing w:val="0"/>
          <w:w w:val="5"/>
          <w:sz w:val="24"/>
          <w:szCs w:val="24"/>
        </w:rPr>
        <w:t>ི</w:t>
      </w:r>
      <w:r>
        <w:rPr>
          <w:rFonts w:cs="Arial Unicode MS" w:hAnsi="Arial Unicode MS" w:eastAsia="Arial Unicode MS" w:ascii="Arial Unicode MS"/>
          <w:color w:val="365F91"/>
          <w:spacing w:val="0"/>
          <w:w w:val="100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3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93"/>
          <w:sz w:val="24"/>
          <w:szCs w:val="24"/>
        </w:rPr>
        <w:t>འ</w:t>
      </w:r>
      <w:r>
        <w:rPr>
          <w:rFonts w:cs="Arial Unicode MS" w:hAnsi="Arial Unicode MS" w:eastAsia="Arial Unicode MS" w:ascii="Arial Unicode MS"/>
          <w:color w:val="365F91"/>
          <w:spacing w:val="0"/>
          <w:w w:val="101"/>
          <w:sz w:val="24"/>
          <w:szCs w:val="24"/>
        </w:rPr>
        <w:t>ཇ</w:t>
      </w:r>
      <w:r>
        <w:rPr>
          <w:rFonts w:cs="Arial Unicode MS" w:hAnsi="Arial Unicode MS" w:eastAsia="Arial Unicode MS" w:ascii="Arial Unicode MS"/>
          <w:color w:val="365F91"/>
          <w:spacing w:val="0"/>
          <w:w w:val="5"/>
          <w:sz w:val="24"/>
          <w:szCs w:val="24"/>
        </w:rPr>
        <w:t>ི</w:t>
      </w:r>
      <w:r>
        <w:rPr>
          <w:rFonts w:cs="Arial Unicode MS" w:hAnsi="Arial Unicode MS" w:eastAsia="Arial Unicode MS" w:ascii="Arial Unicode MS"/>
          <w:color w:val="365F91"/>
          <w:spacing w:val="0"/>
          <w:w w:val="105"/>
          <w:sz w:val="24"/>
          <w:szCs w:val="24"/>
        </w:rPr>
        <w:t>ག</w:t>
      </w:r>
      <w:r>
        <w:rPr>
          <w:rFonts w:cs="Arial Unicode MS" w:hAnsi="Arial Unicode MS" w:eastAsia="Arial Unicode MS" w:ascii="Arial Unicode MS"/>
          <w:color w:val="365F91"/>
          <w:spacing w:val="0"/>
          <w:w w:val="100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3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52"/>
          <w:sz w:val="24"/>
          <w:szCs w:val="24"/>
        </w:rPr>
        <w:t>ཀུ</w:t>
      </w:r>
      <w:r>
        <w:rPr>
          <w:rFonts w:cs="Arial Unicode MS" w:hAnsi="Arial Unicode MS" w:eastAsia="Arial Unicode MS" w:ascii="Arial Unicode MS"/>
          <w:color w:val="365F91"/>
          <w:spacing w:val="0"/>
          <w:w w:val="100"/>
          <w:sz w:val="24"/>
          <w:szCs w:val="24"/>
        </w:rPr>
        <w:t>ན</w:t>
      </w:r>
      <w:r>
        <w:rPr>
          <w:rFonts w:cs="Arial Unicode MS" w:hAnsi="Arial Unicode MS" w:eastAsia="Arial Unicode MS" w:ascii="Arial Unicode MS"/>
          <w:color w:val="365F91"/>
          <w:spacing w:val="0"/>
          <w:w w:val="3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100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5"/>
          <w:sz w:val="24"/>
          <w:szCs w:val="24"/>
        </w:rPr>
        <w:t>ེ</w:t>
      </w:r>
      <w:r>
        <w:rPr>
          <w:rFonts w:cs="Arial Unicode MS" w:hAnsi="Arial Unicode MS" w:eastAsia="Arial Unicode MS" w:ascii="Arial Unicode MS"/>
          <w:color w:val="365F91"/>
          <w:spacing w:val="0"/>
          <w:w w:val="105"/>
          <w:sz w:val="24"/>
          <w:szCs w:val="24"/>
        </w:rPr>
        <w:t>ལ</w:t>
      </w:r>
      <w:r>
        <w:rPr>
          <w:rFonts w:cs="Arial Unicode MS" w:hAnsi="Arial Unicode MS" w:eastAsia="Arial Unicode MS" w:ascii="Arial Unicode MS"/>
          <w:color w:val="365F91"/>
          <w:spacing w:val="0"/>
          <w:w w:val="3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100"/>
          <w:sz w:val="24"/>
          <w:szCs w:val="24"/>
        </w:rPr>
        <w:t>མ</w:t>
      </w:r>
      <w:r>
        <w:rPr>
          <w:rFonts w:cs="Arial Unicode MS" w:hAnsi="Arial Unicode MS" w:eastAsia="Arial Unicode MS" w:ascii="Arial Unicode MS"/>
          <w:color w:val="365F91"/>
          <w:spacing w:val="0"/>
          <w:w w:val="30"/>
          <w:sz w:val="24"/>
          <w:szCs w:val="24"/>
        </w:rPr>
        <w:t>།</w:t>
      </w:r>
      <w:r>
        <w:rPr>
          <w:rFonts w:cs="Arial Unicode MS" w:hAnsi="Arial Unicode MS" w:eastAsia="Arial Unicode MS" w:ascii="Arial Unicode MS"/>
          <w:color w:val="365F91"/>
          <w:spacing w:val="0"/>
          <w:w w:val="30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0"/>
          <w:w w:val="44"/>
          <w:sz w:val="24"/>
          <w:szCs w:val="24"/>
        </w:rPr>
        <w:t>ཏུ་རེ</w:t>
      </w:r>
      <w:r>
        <w:rPr>
          <w:rFonts w:cs="Arial Unicode MS" w:hAnsi="Arial Unicode MS" w:eastAsia="Arial Unicode MS" w:ascii="Arial Unicode MS"/>
          <w:color w:val="365F91"/>
          <w:spacing w:val="0"/>
          <w:w w:val="77"/>
          <w:sz w:val="24"/>
          <w:szCs w:val="24"/>
        </w:rPr>
        <w:t>ས་</w:t>
      </w:r>
      <w:r>
        <w:rPr>
          <w:rFonts w:cs="Arial Unicode MS" w:hAnsi="Arial Unicode MS" w:eastAsia="Arial Unicode MS" w:ascii="Arial Unicode MS"/>
          <w:color w:val="365F91"/>
          <w:spacing w:val="-1"/>
          <w:w w:val="77"/>
          <w:sz w:val="24"/>
          <w:szCs w:val="24"/>
        </w:rPr>
        <w:t>ད</w:t>
      </w:r>
      <w:r>
        <w:rPr>
          <w:rFonts w:cs="Arial Unicode MS" w:hAnsi="Arial Unicode MS" w:eastAsia="Arial Unicode MS" w:ascii="Arial Unicode MS"/>
          <w:color w:val="365F91"/>
          <w:spacing w:val="0"/>
          <w:w w:val="57"/>
          <w:sz w:val="24"/>
          <w:szCs w:val="24"/>
        </w:rPr>
        <w:t>ོན་ར</w:t>
      </w:r>
      <w:r>
        <w:rPr>
          <w:rFonts w:cs="Arial Unicode MS" w:hAnsi="Arial Unicode MS" w:eastAsia="Arial Unicode MS" w:ascii="Arial Unicode MS"/>
          <w:color w:val="365F91"/>
          <w:spacing w:val="-1"/>
          <w:w w:val="57"/>
          <w:sz w:val="24"/>
          <w:szCs w:val="24"/>
        </w:rPr>
        <w:t>ྣ</w:t>
      </w:r>
      <w:r>
        <w:rPr>
          <w:rFonts w:cs="Arial Unicode MS" w:hAnsi="Arial Unicode MS" w:eastAsia="Arial Unicode MS" w:ascii="Arial Unicode MS"/>
          <w:color w:val="365F91"/>
          <w:spacing w:val="1"/>
          <w:w w:val="100"/>
          <w:sz w:val="24"/>
          <w:szCs w:val="24"/>
        </w:rPr>
        <w:t>མ</w:t>
      </w:r>
      <w:r>
        <w:rPr>
          <w:rFonts w:cs="Arial Unicode MS" w:hAnsi="Arial Unicode MS" w:eastAsia="Arial Unicode MS" w:ascii="Arial Unicode MS"/>
          <w:color w:val="365F91"/>
          <w:spacing w:val="0"/>
          <w:w w:val="100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76"/>
          <w:sz w:val="24"/>
          <w:szCs w:val="24"/>
        </w:rPr>
        <w:t>་ཐམས་</w:t>
      </w:r>
      <w:r>
        <w:rPr>
          <w:rFonts w:cs="Arial Unicode MS" w:hAnsi="Arial Unicode MS" w:eastAsia="Arial Unicode MS" w:ascii="Arial Unicode MS"/>
          <w:color w:val="365F91"/>
          <w:spacing w:val="-1"/>
          <w:w w:val="76"/>
          <w:sz w:val="24"/>
          <w:szCs w:val="24"/>
        </w:rPr>
        <w:t>ཅ</w:t>
      </w:r>
      <w:r>
        <w:rPr>
          <w:rFonts w:cs="Arial Unicode MS" w:hAnsi="Arial Unicode MS" w:eastAsia="Arial Unicode MS" w:ascii="Arial Unicode MS"/>
          <w:color w:val="365F91"/>
          <w:spacing w:val="0"/>
          <w:w w:val="58"/>
          <w:sz w:val="24"/>
          <w:szCs w:val="24"/>
        </w:rPr>
        <w:t>ད་ས</w:t>
      </w:r>
      <w:r>
        <w:rPr>
          <w:rFonts w:cs="Arial Unicode MS" w:hAnsi="Arial Unicode MS" w:eastAsia="Arial Unicode MS" w:ascii="Arial Unicode MS"/>
          <w:color w:val="365F91"/>
          <w:spacing w:val="1"/>
          <w:w w:val="58"/>
          <w:sz w:val="24"/>
          <w:szCs w:val="24"/>
        </w:rPr>
        <w:t>ེ</w:t>
      </w:r>
      <w:r>
        <w:rPr>
          <w:rFonts w:cs="Arial Unicode MS" w:hAnsi="Arial Unicode MS" w:eastAsia="Arial Unicode MS" w:ascii="Arial Unicode MS"/>
          <w:color w:val="365F91"/>
          <w:spacing w:val="0"/>
          <w:w w:val="64"/>
          <w:sz w:val="24"/>
          <w:szCs w:val="24"/>
        </w:rPr>
        <w:t>ར་མ།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24"/>
          <w:szCs w:val="24"/>
        </w:rPr>
      </w:r>
    </w:p>
    <w:p>
      <w:pPr>
        <w:rPr>
          <w:rFonts w:cs="Arial Unicode MS" w:hAnsi="Arial Unicode MS" w:eastAsia="Arial Unicode MS" w:ascii="Arial Unicode MS"/>
          <w:sz w:val="24"/>
          <w:szCs w:val="24"/>
        </w:rPr>
        <w:jc w:val="left"/>
        <w:spacing w:lineRule="exact" w:line="360"/>
        <w:ind w:left="100"/>
      </w:pPr>
      <w:r>
        <w:rPr>
          <w:rFonts w:cs="Arial Unicode MS" w:hAnsi="Arial Unicode MS" w:eastAsia="Arial Unicode MS" w:ascii="Arial Unicode MS"/>
          <w:color w:val="365F91"/>
          <w:w w:val="43"/>
          <w:position w:val="-1"/>
          <w:sz w:val="24"/>
          <w:szCs w:val="24"/>
        </w:rPr>
        <w:t>།སྭཱ་ཧཱ་ཡ</w:t>
      </w:r>
      <w:r>
        <w:rPr>
          <w:rFonts w:cs="Arial Unicode MS" w:hAnsi="Arial Unicode MS" w:eastAsia="Arial Unicode MS" w:ascii="Arial Unicode MS"/>
          <w:color w:val="365F91"/>
          <w:w w:val="48"/>
          <w:position w:val="-1"/>
          <w:sz w:val="24"/>
          <w:szCs w:val="24"/>
        </w:rPr>
        <w:t>ི་</w:t>
      </w:r>
      <w:r>
        <w:rPr>
          <w:rFonts w:cs="Arial Unicode MS" w:hAnsi="Arial Unicode MS" w:eastAsia="Arial Unicode MS" w:ascii="Arial Unicode MS"/>
          <w:color w:val="365F91"/>
          <w:spacing w:val="1"/>
          <w:w w:val="48"/>
          <w:position w:val="-1"/>
          <w:sz w:val="24"/>
          <w:szCs w:val="24"/>
        </w:rPr>
        <w:t>ག</w:t>
      </w:r>
      <w:r>
        <w:rPr>
          <w:rFonts w:cs="Arial Unicode MS" w:hAnsi="Arial Unicode MS" w:eastAsia="Arial Unicode MS" w:ascii="Arial Unicode MS"/>
          <w:color w:val="365F91"/>
          <w:spacing w:val="-1"/>
          <w:w w:val="5"/>
          <w:position w:val="-1"/>
          <w:sz w:val="24"/>
          <w:szCs w:val="24"/>
        </w:rPr>
        <w:t>ེ</w:t>
      </w:r>
      <w:r>
        <w:rPr>
          <w:rFonts w:cs="Arial Unicode MS" w:hAnsi="Arial Unicode MS" w:eastAsia="Arial Unicode MS" w:ascii="Arial Unicode MS"/>
          <w:color w:val="365F91"/>
          <w:spacing w:val="0"/>
          <w:w w:val="76"/>
          <w:position w:val="-1"/>
          <w:sz w:val="24"/>
          <w:szCs w:val="24"/>
        </w:rPr>
        <w:t>་བ</w:t>
      </w:r>
      <w:r>
        <w:rPr>
          <w:rFonts w:cs="Arial Unicode MS" w:hAnsi="Arial Unicode MS" w:eastAsia="Arial Unicode MS" w:ascii="Arial Unicode MS"/>
          <w:color w:val="365F91"/>
          <w:spacing w:val="-1"/>
          <w:w w:val="76"/>
          <w:position w:val="-1"/>
          <w:sz w:val="24"/>
          <w:szCs w:val="24"/>
        </w:rPr>
        <w:t>ཅ</w:t>
      </w:r>
      <w:r>
        <w:rPr>
          <w:rFonts w:cs="Arial Unicode MS" w:hAnsi="Arial Unicode MS" w:eastAsia="Arial Unicode MS" w:ascii="Arial Unicode MS"/>
          <w:color w:val="365F91"/>
          <w:spacing w:val="0"/>
          <w:w w:val="68"/>
          <w:position w:val="-1"/>
          <w:sz w:val="24"/>
          <w:szCs w:val="24"/>
        </w:rPr>
        <w:t>ས་ལ་རབ་འདུད།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RÊ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TUTARÊ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TURÊ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Arial Unicode MS" w:hAnsi="Arial Unicode MS" w:eastAsia="Arial Unicode MS" w:ascii="Arial Unicode MS"/>
          <w:sz w:val="24"/>
          <w:szCs w:val="24"/>
        </w:rPr>
        <w:jc w:val="left"/>
        <w:spacing w:lineRule="exact" w:line="280"/>
        <w:ind w:left="100"/>
      </w:pPr>
      <w:r>
        <w:rPr>
          <w:rFonts w:cs="Arial Unicode MS" w:hAnsi="Arial Unicode MS" w:eastAsia="Arial Unicode MS" w:ascii="Arial Unicode MS"/>
          <w:color w:val="365F91"/>
          <w:w w:val="102"/>
          <w:position w:val="1"/>
          <w:sz w:val="24"/>
          <w:szCs w:val="24"/>
        </w:rPr>
        <w:t>ཨ</w:t>
      </w:r>
      <w:r>
        <w:rPr>
          <w:rFonts w:cs="Arial Unicode MS" w:hAnsi="Arial Unicode MS" w:eastAsia="Arial Unicode MS" w:ascii="Arial Unicode MS"/>
          <w:color w:val="365F91"/>
          <w:w w:val="2"/>
          <w:position w:val="1"/>
          <w:sz w:val="24"/>
          <w:szCs w:val="24"/>
        </w:rPr>
        <w:t>ོཾ</w:t>
      </w:r>
      <w:r>
        <w:rPr>
          <w:rFonts w:cs="Arial Unicode MS" w:hAnsi="Arial Unicode MS" w:eastAsia="Arial Unicode MS" w:ascii="Arial Unicode MS"/>
          <w:color w:val="365F91"/>
          <w:w w:val="33"/>
          <w:position w:val="1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w w:val="42"/>
          <w:position w:val="1"/>
          <w:sz w:val="24"/>
          <w:szCs w:val="24"/>
        </w:rPr>
        <w:t>ཏཱ</w:t>
      </w:r>
      <w:r>
        <w:rPr>
          <w:rFonts w:cs="Arial Unicode MS" w:hAnsi="Arial Unicode MS" w:eastAsia="Arial Unicode MS" w:ascii="Arial Unicode MS"/>
          <w:color w:val="365F91"/>
          <w:w w:val="33"/>
          <w:position w:val="1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w w:val="95"/>
          <w:position w:val="1"/>
          <w:sz w:val="24"/>
          <w:szCs w:val="24"/>
        </w:rPr>
        <w:t>ར</w:t>
      </w:r>
      <w:r>
        <w:rPr>
          <w:rFonts w:cs="Arial Unicode MS" w:hAnsi="Arial Unicode MS" w:eastAsia="Arial Unicode MS" w:ascii="Arial Unicode MS"/>
          <w:color w:val="365F91"/>
          <w:w w:val="5"/>
          <w:position w:val="1"/>
          <w:sz w:val="24"/>
          <w:szCs w:val="24"/>
        </w:rPr>
        <w:t>ེ</w:t>
      </w:r>
      <w:r>
        <w:rPr>
          <w:rFonts w:cs="Arial Unicode MS" w:hAnsi="Arial Unicode MS" w:eastAsia="Arial Unicode MS" w:ascii="Arial Unicode MS"/>
          <w:color w:val="365F91"/>
          <w:w w:val="33"/>
          <w:position w:val="1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w w:val="44"/>
          <w:position w:val="1"/>
          <w:sz w:val="24"/>
          <w:szCs w:val="24"/>
        </w:rPr>
        <w:t>ཏུ</w:t>
      </w:r>
      <w:r>
        <w:rPr>
          <w:rFonts w:cs="Arial Unicode MS" w:hAnsi="Arial Unicode MS" w:eastAsia="Arial Unicode MS" w:ascii="Arial Unicode MS"/>
          <w:color w:val="365F91"/>
          <w:w w:val="41"/>
          <w:position w:val="1"/>
          <w:sz w:val="24"/>
          <w:szCs w:val="24"/>
        </w:rPr>
        <w:t>ཏྟ</w:t>
      </w:r>
      <w:r>
        <w:rPr>
          <w:rFonts w:cs="Arial Unicode MS" w:hAnsi="Arial Unicode MS" w:eastAsia="Arial Unicode MS" w:ascii="Arial Unicode MS"/>
          <w:color w:val="365F91"/>
          <w:spacing w:val="-7"/>
          <w:w w:val="93"/>
          <w:position w:val="1"/>
          <w:sz w:val="24"/>
          <w:szCs w:val="24"/>
        </w:rPr>
        <w:t>འ</w:t>
      </w:r>
      <w:r>
        <w:rPr>
          <w:rFonts w:cs="Arial Unicode MS" w:hAnsi="Arial Unicode MS" w:eastAsia="Arial Unicode MS" w:ascii="Arial Unicode MS"/>
          <w:color w:val="365F91"/>
          <w:spacing w:val="-7"/>
          <w:w w:val="33"/>
          <w:position w:val="1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95"/>
          <w:position w:val="1"/>
          <w:sz w:val="24"/>
          <w:szCs w:val="24"/>
        </w:rPr>
        <w:t>ར</w:t>
      </w:r>
      <w:r>
        <w:rPr>
          <w:rFonts w:cs="Arial Unicode MS" w:hAnsi="Arial Unicode MS" w:eastAsia="Arial Unicode MS" w:ascii="Arial Unicode MS"/>
          <w:color w:val="365F91"/>
          <w:spacing w:val="0"/>
          <w:w w:val="5"/>
          <w:position w:val="1"/>
          <w:sz w:val="24"/>
          <w:szCs w:val="24"/>
        </w:rPr>
        <w:t>ེ</w:t>
      </w:r>
      <w:r>
        <w:rPr>
          <w:rFonts w:cs="Arial Unicode MS" w:hAnsi="Arial Unicode MS" w:eastAsia="Arial Unicode MS" w:ascii="Arial Unicode MS"/>
          <w:color w:val="365F91"/>
          <w:spacing w:val="0"/>
          <w:w w:val="33"/>
          <w:position w:val="1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44"/>
          <w:position w:val="1"/>
          <w:sz w:val="24"/>
          <w:szCs w:val="24"/>
        </w:rPr>
        <w:t>ཏུ</w:t>
      </w:r>
      <w:r>
        <w:rPr>
          <w:rFonts w:cs="Arial Unicode MS" w:hAnsi="Arial Unicode MS" w:eastAsia="Arial Unicode MS" w:ascii="Arial Unicode MS"/>
          <w:color w:val="365F91"/>
          <w:spacing w:val="0"/>
          <w:w w:val="33"/>
          <w:position w:val="1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95"/>
          <w:position w:val="1"/>
          <w:sz w:val="24"/>
          <w:szCs w:val="24"/>
        </w:rPr>
        <w:t>ར</w:t>
      </w:r>
      <w:r>
        <w:rPr>
          <w:rFonts w:cs="Arial Unicode MS" w:hAnsi="Arial Unicode MS" w:eastAsia="Arial Unicode MS" w:ascii="Arial Unicode MS"/>
          <w:color w:val="365F91"/>
          <w:spacing w:val="0"/>
          <w:w w:val="5"/>
          <w:position w:val="1"/>
          <w:sz w:val="24"/>
          <w:szCs w:val="24"/>
        </w:rPr>
        <w:t>ེ</w:t>
      </w:r>
      <w:r>
        <w:rPr>
          <w:rFonts w:cs="Arial Unicode MS" w:hAnsi="Arial Unicode MS" w:eastAsia="Arial Unicode MS" w:ascii="Arial Unicode MS"/>
          <w:color w:val="365F91"/>
          <w:spacing w:val="0"/>
          <w:w w:val="33"/>
          <w:position w:val="1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32"/>
          <w:position w:val="1"/>
          <w:sz w:val="24"/>
          <w:szCs w:val="24"/>
        </w:rPr>
        <w:t>སྭཱ</w:t>
      </w:r>
      <w:r>
        <w:rPr>
          <w:rFonts w:cs="Arial Unicode MS" w:hAnsi="Arial Unicode MS" w:eastAsia="Arial Unicode MS" w:ascii="Arial Unicode MS"/>
          <w:color w:val="365F91"/>
          <w:spacing w:val="0"/>
          <w:w w:val="33"/>
          <w:position w:val="1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45"/>
          <w:position w:val="1"/>
          <w:sz w:val="24"/>
          <w:szCs w:val="24"/>
        </w:rPr>
        <w:t>ཧཱ</w:t>
      </w:r>
      <w:r>
        <w:rPr>
          <w:rFonts w:cs="Arial Unicode MS" w:hAnsi="Arial Unicode MS" w:eastAsia="Arial Unicode MS" w:ascii="Arial Unicode MS"/>
          <w:color w:val="365F91"/>
          <w:spacing w:val="0"/>
          <w:w w:val="30"/>
          <w:position w:val="1"/>
          <w:sz w:val="24"/>
          <w:szCs w:val="24"/>
        </w:rPr>
        <w:t>།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 w:right="495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này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nhanh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chóng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Thành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Thánh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ẫ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Nguy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ị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ấ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sanh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Vào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đ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ị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Ngài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không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ỏ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sót.</w:t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 Unicode MS" w:hAnsi="Arial Unicode MS" w:eastAsia="Arial Unicode MS" w:ascii="Arial Unicode MS"/>
          <w:sz w:val="24"/>
          <w:szCs w:val="24"/>
        </w:rPr>
        <w:jc w:val="left"/>
        <w:spacing w:lineRule="exact" w:line="380"/>
        <w:ind w:left="100" w:right="6531"/>
      </w:pPr>
      <w:r>
        <w:rPr>
          <w:rFonts w:cs="Arial Unicode MS" w:hAnsi="Arial Unicode MS" w:eastAsia="Arial Unicode MS" w:ascii="Arial Unicode MS"/>
          <w:color w:val="365F91"/>
          <w:w w:val="68"/>
          <w:sz w:val="24"/>
          <w:szCs w:val="24"/>
        </w:rPr>
        <w:t>དགེ་</w:t>
      </w:r>
      <w:r>
        <w:rPr>
          <w:rFonts w:cs="Arial Unicode MS" w:hAnsi="Arial Unicode MS" w:eastAsia="Arial Unicode MS" w:ascii="Arial Unicode MS"/>
          <w:color w:val="365F91"/>
          <w:spacing w:val="1"/>
          <w:w w:val="68"/>
          <w:sz w:val="24"/>
          <w:szCs w:val="24"/>
        </w:rPr>
        <w:t>བ</w:t>
      </w:r>
      <w:r>
        <w:rPr>
          <w:rFonts w:cs="Arial Unicode MS" w:hAnsi="Arial Unicode MS" w:eastAsia="Arial Unicode MS" w:ascii="Arial Unicode MS"/>
          <w:color w:val="365F91"/>
          <w:spacing w:val="0"/>
          <w:w w:val="46"/>
          <w:sz w:val="24"/>
          <w:szCs w:val="24"/>
        </w:rPr>
        <w:t>་འདི་ཡི་མྱ</w:t>
      </w:r>
      <w:r>
        <w:rPr>
          <w:rFonts w:cs="Arial Unicode MS" w:hAnsi="Arial Unicode MS" w:eastAsia="Arial Unicode MS" w:ascii="Arial Unicode MS"/>
          <w:color w:val="365F91"/>
          <w:spacing w:val="-1"/>
          <w:w w:val="46"/>
          <w:sz w:val="24"/>
          <w:szCs w:val="24"/>
        </w:rPr>
        <w:t>ུ</w:t>
      </w:r>
      <w:r>
        <w:rPr>
          <w:rFonts w:cs="Arial Unicode MS" w:hAnsi="Arial Unicode MS" w:eastAsia="Arial Unicode MS" w:ascii="Arial Unicode MS"/>
          <w:color w:val="365F91"/>
          <w:spacing w:val="0"/>
          <w:w w:val="66"/>
          <w:sz w:val="24"/>
          <w:szCs w:val="24"/>
        </w:rPr>
        <w:t>ར་དུ་དག</w:t>
      </w:r>
      <w:r>
        <w:rPr>
          <w:rFonts w:cs="Arial Unicode MS" w:hAnsi="Arial Unicode MS" w:eastAsia="Arial Unicode MS" w:ascii="Arial Unicode MS"/>
          <w:color w:val="365F91"/>
          <w:spacing w:val="0"/>
          <w:w w:val="66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0"/>
          <w:w w:val="70"/>
          <w:sz w:val="24"/>
          <w:szCs w:val="24"/>
        </w:rPr>
        <w:t>འཕགས་མ་སོལ་མ་འགྲ</w:t>
      </w:r>
      <w:r>
        <w:rPr>
          <w:rFonts w:cs="Arial Unicode MS" w:hAnsi="Arial Unicode MS" w:eastAsia="Arial Unicode MS" w:ascii="Arial Unicode MS"/>
          <w:color w:val="365F91"/>
          <w:spacing w:val="-1"/>
          <w:w w:val="70"/>
          <w:sz w:val="24"/>
          <w:szCs w:val="24"/>
        </w:rPr>
        <w:t>ུ</w:t>
      </w:r>
      <w:r>
        <w:rPr>
          <w:rFonts w:cs="Arial Unicode MS" w:hAnsi="Arial Unicode MS" w:eastAsia="Arial Unicode MS" w:ascii="Arial Unicode MS"/>
          <w:color w:val="365F91"/>
          <w:spacing w:val="0"/>
          <w:w w:val="59"/>
          <w:sz w:val="24"/>
          <w:szCs w:val="24"/>
        </w:rPr>
        <w:t>བ་གྱུར་ནས།</w:t>
      </w:r>
      <w:r>
        <w:rPr>
          <w:rFonts w:cs="Arial Unicode MS" w:hAnsi="Arial Unicode MS" w:eastAsia="Arial Unicode MS" w:ascii="Arial Unicode MS"/>
          <w:color w:val="365F91"/>
          <w:spacing w:val="0"/>
          <w:w w:val="59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0"/>
          <w:w w:val="70"/>
          <w:sz w:val="24"/>
          <w:szCs w:val="24"/>
        </w:rPr>
        <w:t>འགོ་བ་གཅ</w:t>
      </w:r>
      <w:r>
        <w:rPr>
          <w:rFonts w:cs="Arial Unicode MS" w:hAnsi="Arial Unicode MS" w:eastAsia="Arial Unicode MS" w:ascii="Arial Unicode MS"/>
          <w:color w:val="365F91"/>
          <w:spacing w:val="1"/>
          <w:w w:val="70"/>
          <w:sz w:val="24"/>
          <w:szCs w:val="24"/>
        </w:rPr>
        <w:t>ི</w:t>
      </w:r>
      <w:r>
        <w:rPr>
          <w:rFonts w:cs="Arial Unicode MS" w:hAnsi="Arial Unicode MS" w:eastAsia="Arial Unicode MS" w:ascii="Arial Unicode MS"/>
          <w:color w:val="365F91"/>
          <w:spacing w:val="0"/>
          <w:w w:val="64"/>
          <w:sz w:val="24"/>
          <w:szCs w:val="24"/>
        </w:rPr>
        <w:t>ག་ཀྱང་མ་ལུ</w:t>
      </w:r>
      <w:r>
        <w:rPr>
          <w:rFonts w:cs="Arial Unicode MS" w:hAnsi="Arial Unicode MS" w:eastAsia="Arial Unicode MS" w:ascii="Arial Unicode MS"/>
          <w:color w:val="365F91"/>
          <w:spacing w:val="-1"/>
          <w:w w:val="64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53"/>
          <w:sz w:val="24"/>
          <w:szCs w:val="24"/>
        </w:rPr>
        <w:t>་པ།</w:t>
      </w:r>
      <w:r>
        <w:rPr>
          <w:rFonts w:cs="Arial Unicode MS" w:hAnsi="Arial Unicode MS" w:eastAsia="Arial Unicode MS" w:ascii="Arial Unicode MS"/>
          <w:color w:val="365F91"/>
          <w:spacing w:val="0"/>
          <w:w w:val="53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0"/>
          <w:w w:val="60"/>
          <w:sz w:val="24"/>
          <w:szCs w:val="24"/>
        </w:rPr>
        <w:t>དེ་ཡ</w:t>
      </w:r>
      <w:r>
        <w:rPr>
          <w:rFonts w:cs="Arial Unicode MS" w:hAnsi="Arial Unicode MS" w:eastAsia="Arial Unicode MS" w:ascii="Arial Unicode MS"/>
          <w:color w:val="365F91"/>
          <w:spacing w:val="0"/>
          <w:w w:val="69"/>
          <w:sz w:val="24"/>
          <w:szCs w:val="24"/>
        </w:rPr>
        <w:t>ི་ས་ལ་འགོད་པར</w:t>
      </w:r>
      <w:r>
        <w:rPr>
          <w:rFonts w:cs="Arial Unicode MS" w:hAnsi="Arial Unicode MS" w:eastAsia="Arial Unicode MS" w:ascii="Arial Unicode MS"/>
          <w:color w:val="365F91"/>
          <w:spacing w:val="-24"/>
          <w:w w:val="3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7"/>
          <w:w w:val="94"/>
          <w:sz w:val="24"/>
          <w:szCs w:val="24"/>
        </w:rPr>
        <w:t>ཤ</w:t>
      </w:r>
      <w:r>
        <w:rPr>
          <w:rFonts w:cs="Arial Unicode MS" w:hAnsi="Arial Unicode MS" w:eastAsia="Arial Unicode MS" w:ascii="Arial Unicode MS"/>
          <w:color w:val="365F91"/>
          <w:spacing w:val="0"/>
          <w:w w:val="105"/>
          <w:sz w:val="24"/>
          <w:szCs w:val="24"/>
        </w:rPr>
        <w:t>ོག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color w:val="FF0000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4"/>
          <w:szCs w:val="24"/>
        </w:rPr>
        <w:t>ải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4"/>
          <w:szCs w:val="24"/>
        </w:rPr>
        <w:t>ích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4"/>
          <w:szCs w:val="24"/>
        </w:rPr>
        <w:t>ý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4"/>
          <w:szCs w:val="24"/>
        </w:rPr>
        <w:t>nghĩa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F0000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4"/>
          <w:szCs w:val="24"/>
        </w:rPr>
        <w:t>ủ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FF0000"/>
          <w:spacing w:val="-1"/>
          <w:w w:val="100"/>
          <w:sz w:val="24"/>
          <w:szCs w:val="24"/>
        </w:rPr>
        <w:t>â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100"/>
          <w:sz w:val="24"/>
          <w:szCs w:val="24"/>
        </w:rPr>
        <w:t>chú: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ẫn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đầ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câu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chú,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ểu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ưng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thân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rFonts w:cs="Arial Unicode MS" w:hAnsi="Arial Unicode MS" w:eastAsia="Arial Unicode MS" w:ascii="Arial Unicode MS"/>
          <w:sz w:val="24"/>
          <w:szCs w:val="24"/>
        </w:rPr>
        <w:jc w:val="left"/>
        <w:spacing w:lineRule="exact" w:line="280"/>
        <w:ind w:left="100"/>
      </w:pPr>
      <w:r>
        <w:rPr>
          <w:rFonts w:cs="Arial Unicode MS" w:hAnsi="Arial Unicode MS" w:eastAsia="Arial Unicode MS" w:ascii="Arial Unicode MS"/>
          <w:color w:val="365F91"/>
          <w:spacing w:val="0"/>
          <w:w w:val="34"/>
          <w:position w:val="1"/>
          <w:sz w:val="24"/>
          <w:szCs w:val="24"/>
        </w:rPr>
        <w:t>ཨོཾ།</w:t>
      </w:r>
      <w:r>
        <w:rPr>
          <w:rFonts w:cs="Arial Unicode MS" w:hAnsi="Arial Unicode MS" w:eastAsia="Arial Unicode MS" w:ascii="Arial Unicode MS"/>
          <w:color w:val="365F91"/>
          <w:spacing w:val="0"/>
          <w:w w:val="34"/>
          <w:position w:val="1"/>
          <w:sz w:val="24"/>
          <w:szCs w:val="24"/>
        </w:rPr>
        <w:t>    </w:t>
      </w:r>
      <w:r>
        <w:rPr>
          <w:rFonts w:cs="Arial Unicode MS" w:hAnsi="Arial Unicode MS" w:eastAsia="Arial Unicode MS" w:ascii="Arial Unicode MS"/>
          <w:color w:val="365F91"/>
          <w:spacing w:val="18"/>
          <w:w w:val="34"/>
          <w:position w:val="1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0"/>
          <w:w w:val="34"/>
          <w:position w:val="1"/>
          <w:sz w:val="24"/>
          <w:szCs w:val="24"/>
        </w:rPr>
        <w:t>ཨོཾ་ཨཱ་ཧཱུཾ།</w:t>
      </w:r>
      <w:r>
        <w:rPr>
          <w:rFonts w:cs="Arial Unicode MS" w:hAnsi="Arial Unicode MS" w:eastAsia="Arial Unicode MS" w:ascii="Arial Unicode MS"/>
          <w:color w:val="365F91"/>
          <w:spacing w:val="0"/>
          <w:w w:val="34"/>
          <w:position w:val="1"/>
          <w:sz w:val="24"/>
          <w:szCs w:val="24"/>
        </w:rPr>
        <w:t>    </w:t>
      </w:r>
      <w:r>
        <w:rPr>
          <w:rFonts w:cs="Arial Unicode MS" w:hAnsi="Arial Unicode MS" w:eastAsia="Arial Unicode MS" w:ascii="Arial Unicode MS"/>
          <w:color w:val="365F91"/>
          <w:spacing w:val="19"/>
          <w:w w:val="34"/>
          <w:position w:val="1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0"/>
          <w:w w:val="56"/>
          <w:position w:val="1"/>
          <w:sz w:val="24"/>
          <w:szCs w:val="24"/>
        </w:rPr>
        <w:t>སྔགས་ཀྱི</w:t>
      </w:r>
      <w:r>
        <w:rPr>
          <w:rFonts w:cs="Arial Unicode MS" w:hAnsi="Arial Unicode MS" w:eastAsia="Arial Unicode MS" w:ascii="Arial Unicode MS"/>
          <w:color w:val="365F91"/>
          <w:spacing w:val="0"/>
          <w:w w:val="69"/>
          <w:position w:val="1"/>
          <w:sz w:val="24"/>
          <w:szCs w:val="24"/>
        </w:rPr>
        <w:t>་མགོ་འདེན་བེད་ལ</w:t>
      </w:r>
      <w:r>
        <w:rPr>
          <w:rFonts w:cs="Arial Unicode MS" w:hAnsi="Arial Unicode MS" w:eastAsia="Arial Unicode MS" w:ascii="Arial Unicode MS"/>
          <w:color w:val="365F91"/>
          <w:spacing w:val="-1"/>
          <w:w w:val="69"/>
          <w:position w:val="1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50"/>
          <w:position w:val="1"/>
          <w:sz w:val="24"/>
          <w:szCs w:val="24"/>
        </w:rPr>
        <w:t>་སྐུ་གསུང་ཐ</w:t>
      </w:r>
      <w:r>
        <w:rPr>
          <w:rFonts w:cs="Arial Unicode MS" w:hAnsi="Arial Unicode MS" w:eastAsia="Arial Unicode MS" w:ascii="Arial Unicode MS"/>
          <w:color w:val="365F91"/>
          <w:spacing w:val="1"/>
          <w:w w:val="50"/>
          <w:position w:val="1"/>
          <w:sz w:val="24"/>
          <w:szCs w:val="24"/>
        </w:rPr>
        <w:t>ུ</w:t>
      </w:r>
      <w:r>
        <w:rPr>
          <w:rFonts w:cs="Arial Unicode MS" w:hAnsi="Arial Unicode MS" w:eastAsia="Arial Unicode MS" w:ascii="Arial Unicode MS"/>
          <w:color w:val="365F91"/>
          <w:spacing w:val="0"/>
          <w:w w:val="78"/>
          <w:position w:val="1"/>
          <w:sz w:val="24"/>
          <w:szCs w:val="24"/>
        </w:rPr>
        <w:t>གས།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RÊ: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ẫ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(Gi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hoát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ẫ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nhanh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chóng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ỏi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đau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khổ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luân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</w:p>
    <w:p>
      <w:pPr>
        <w:rPr>
          <w:rFonts w:cs="Arial Unicode MS" w:hAnsi="Arial Unicode MS" w:eastAsia="Arial Unicode MS" w:ascii="Arial Unicode MS"/>
          <w:sz w:val="24"/>
          <w:szCs w:val="24"/>
        </w:rPr>
        <w:jc w:val="left"/>
        <w:spacing w:lineRule="exact" w:line="280"/>
        <w:ind w:left="100"/>
      </w:pPr>
      <w:r>
        <w:rPr>
          <w:rFonts w:cs="Arial Unicode MS" w:hAnsi="Arial Unicode MS" w:eastAsia="Arial Unicode MS" w:ascii="Arial Unicode MS"/>
          <w:color w:val="365F91"/>
          <w:spacing w:val="0"/>
          <w:w w:val="41"/>
          <w:position w:val="1"/>
          <w:sz w:val="24"/>
          <w:szCs w:val="24"/>
        </w:rPr>
        <w:t>ཏཱ་རེ།</w:t>
      </w:r>
      <w:r>
        <w:rPr>
          <w:rFonts w:cs="Arial Unicode MS" w:hAnsi="Arial Unicode MS" w:eastAsia="Arial Unicode MS" w:ascii="Arial Unicode MS"/>
          <w:color w:val="365F91"/>
          <w:spacing w:val="0"/>
          <w:w w:val="41"/>
          <w:position w:val="1"/>
          <w:sz w:val="24"/>
          <w:szCs w:val="24"/>
        </w:rPr>
        <w:t>   </w:t>
      </w:r>
      <w:r>
        <w:rPr>
          <w:rFonts w:cs="Arial Unicode MS" w:hAnsi="Arial Unicode MS" w:eastAsia="Arial Unicode MS" w:ascii="Arial Unicode MS"/>
          <w:color w:val="365F91"/>
          <w:spacing w:val="22"/>
          <w:w w:val="41"/>
          <w:position w:val="1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0"/>
          <w:w w:val="64"/>
          <w:position w:val="1"/>
          <w:sz w:val="24"/>
          <w:szCs w:val="24"/>
        </w:rPr>
        <w:t>འཁོར་བའི་སྡུག་</w:t>
      </w:r>
      <w:r>
        <w:rPr>
          <w:rFonts w:cs="Arial Unicode MS" w:hAnsi="Arial Unicode MS" w:eastAsia="Arial Unicode MS" w:ascii="Arial Unicode MS"/>
          <w:color w:val="365F91"/>
          <w:spacing w:val="1"/>
          <w:w w:val="64"/>
          <w:position w:val="1"/>
          <w:sz w:val="24"/>
          <w:szCs w:val="24"/>
        </w:rPr>
        <w:t>བ</w:t>
      </w:r>
      <w:r>
        <w:rPr>
          <w:rFonts w:cs="Arial Unicode MS" w:hAnsi="Arial Unicode MS" w:eastAsia="Arial Unicode MS" w:ascii="Arial Unicode MS"/>
          <w:color w:val="365F91"/>
          <w:spacing w:val="0"/>
          <w:w w:val="74"/>
          <w:position w:val="1"/>
          <w:sz w:val="24"/>
          <w:szCs w:val="24"/>
        </w:rPr>
        <w:t>སྔལ་ལ</w:t>
      </w:r>
      <w:r>
        <w:rPr>
          <w:rFonts w:cs="Arial Unicode MS" w:hAnsi="Arial Unicode MS" w:eastAsia="Arial Unicode MS" w:ascii="Arial Unicode MS"/>
          <w:color w:val="365F91"/>
          <w:spacing w:val="-1"/>
          <w:w w:val="74"/>
          <w:position w:val="1"/>
          <w:sz w:val="24"/>
          <w:szCs w:val="24"/>
        </w:rPr>
        <w:t>མ</w:t>
      </w:r>
      <w:r>
        <w:rPr>
          <w:rFonts w:cs="Arial Unicode MS" w:hAnsi="Arial Unicode MS" w:eastAsia="Arial Unicode MS" w:ascii="Arial Unicode MS"/>
          <w:color w:val="365F91"/>
          <w:spacing w:val="0"/>
          <w:w w:val="56"/>
          <w:position w:val="1"/>
          <w:sz w:val="24"/>
          <w:szCs w:val="24"/>
        </w:rPr>
        <w:t>་མྱུར་དུ་གོལ་བར་བ</w:t>
      </w:r>
      <w:r>
        <w:rPr>
          <w:rFonts w:cs="Arial Unicode MS" w:hAnsi="Arial Unicode MS" w:eastAsia="Arial Unicode MS" w:ascii="Arial Unicode MS"/>
          <w:color w:val="365F91"/>
          <w:spacing w:val="1"/>
          <w:w w:val="56"/>
          <w:position w:val="1"/>
          <w:sz w:val="24"/>
          <w:szCs w:val="24"/>
        </w:rPr>
        <w:t>ེ</w:t>
      </w:r>
      <w:r>
        <w:rPr>
          <w:rFonts w:cs="Arial Unicode MS" w:hAnsi="Arial Unicode MS" w:eastAsia="Arial Unicode MS" w:ascii="Arial Unicode MS"/>
          <w:color w:val="365F91"/>
          <w:spacing w:val="0"/>
          <w:w w:val="75"/>
          <w:position w:val="1"/>
          <w:sz w:val="24"/>
          <w:szCs w:val="24"/>
        </w:rPr>
        <w:t>ད་</w:t>
      </w:r>
      <w:r>
        <w:rPr>
          <w:rFonts w:cs="Arial Unicode MS" w:hAnsi="Arial Unicode MS" w:eastAsia="Arial Unicode MS" w:ascii="Arial Unicode MS"/>
          <w:color w:val="365F91"/>
          <w:spacing w:val="-1"/>
          <w:w w:val="75"/>
          <w:position w:val="1"/>
          <w:sz w:val="24"/>
          <w:szCs w:val="24"/>
        </w:rPr>
        <w:t>པ</w:t>
      </w:r>
      <w:r>
        <w:rPr>
          <w:rFonts w:cs="Arial Unicode MS" w:hAnsi="Arial Unicode MS" w:eastAsia="Arial Unicode MS" w:ascii="Arial Unicode MS"/>
          <w:color w:val="365F91"/>
          <w:spacing w:val="0"/>
          <w:w w:val="58"/>
          <w:position w:val="1"/>
          <w:sz w:val="24"/>
          <w:szCs w:val="24"/>
        </w:rPr>
        <w:t>འི་</w:t>
      </w:r>
      <w:r>
        <w:rPr>
          <w:rFonts w:cs="Arial Unicode MS" w:hAnsi="Arial Unicode MS" w:eastAsia="Arial Unicode MS" w:ascii="Arial Unicode MS"/>
          <w:color w:val="365F91"/>
          <w:spacing w:val="1"/>
          <w:w w:val="58"/>
          <w:position w:val="1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67"/>
          <w:position w:val="1"/>
          <w:sz w:val="24"/>
          <w:szCs w:val="24"/>
        </w:rPr>
        <w:t>ོལ་མ།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TARÊ: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Thánh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ẫ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ấ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hãi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luân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</w:p>
    <w:p>
      <w:pPr>
        <w:rPr>
          <w:rFonts w:cs="Arial Unicode MS" w:hAnsi="Arial Unicode MS" w:eastAsia="Arial Unicode MS" w:ascii="Arial Unicode MS"/>
          <w:sz w:val="24"/>
          <w:szCs w:val="24"/>
        </w:rPr>
        <w:jc w:val="left"/>
        <w:spacing w:lineRule="exact" w:line="280"/>
        <w:ind w:left="100"/>
        <w:sectPr>
          <w:pgNumType w:start="2"/>
          <w:pgMar w:footer="1012" w:header="0" w:top="1360" w:bottom="280" w:left="1340" w:right="1720"/>
          <w:footerReference w:type="default" r:id="rId5"/>
          <w:pgSz w:w="12240" w:h="15840"/>
        </w:sectPr>
      </w:pPr>
      <w:r>
        <w:rPr>
          <w:rFonts w:cs="Arial Unicode MS" w:hAnsi="Arial Unicode MS" w:eastAsia="Arial Unicode MS" w:ascii="Arial Unicode MS"/>
          <w:color w:val="365F91"/>
          <w:spacing w:val="0"/>
          <w:w w:val="37"/>
          <w:position w:val="1"/>
          <w:sz w:val="24"/>
          <w:szCs w:val="24"/>
        </w:rPr>
        <w:t>ཏུཏྟཱ</w:t>
      </w:r>
      <w:r>
        <w:rPr>
          <w:rFonts w:cs="Arial Unicode MS" w:hAnsi="Arial Unicode MS" w:eastAsia="Arial Unicode MS" w:ascii="Arial Unicode MS"/>
          <w:color w:val="365F91"/>
          <w:spacing w:val="0"/>
          <w:w w:val="37"/>
          <w:position w:val="1"/>
          <w:sz w:val="24"/>
          <w:szCs w:val="24"/>
        </w:rPr>
        <w:t>་རེ།</w:t>
      </w:r>
      <w:r>
        <w:rPr>
          <w:rFonts w:cs="Arial Unicode MS" w:hAnsi="Arial Unicode MS" w:eastAsia="Arial Unicode MS" w:ascii="Arial Unicode MS"/>
          <w:color w:val="365F91"/>
          <w:spacing w:val="0"/>
          <w:w w:val="37"/>
          <w:position w:val="1"/>
          <w:sz w:val="24"/>
          <w:szCs w:val="24"/>
        </w:rPr>
        <w:t>    </w:t>
      </w:r>
      <w:r>
        <w:rPr>
          <w:rFonts w:cs="Arial Unicode MS" w:hAnsi="Arial Unicode MS" w:eastAsia="Arial Unicode MS" w:ascii="Arial Unicode MS"/>
          <w:color w:val="365F91"/>
          <w:spacing w:val="10"/>
          <w:w w:val="37"/>
          <w:position w:val="1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0"/>
          <w:w w:val="74"/>
          <w:position w:val="1"/>
          <w:sz w:val="24"/>
          <w:szCs w:val="24"/>
        </w:rPr>
        <w:t>འཁོར་བའི་འ</w:t>
      </w:r>
      <w:r>
        <w:rPr>
          <w:rFonts w:cs="Arial Unicode MS" w:hAnsi="Arial Unicode MS" w:eastAsia="Arial Unicode MS" w:ascii="Arial Unicode MS"/>
          <w:color w:val="365F91"/>
          <w:spacing w:val="1"/>
          <w:w w:val="74"/>
          <w:position w:val="1"/>
          <w:sz w:val="24"/>
          <w:szCs w:val="24"/>
        </w:rPr>
        <w:t>ཇ</w:t>
      </w:r>
      <w:r>
        <w:rPr>
          <w:rFonts w:cs="Arial Unicode MS" w:hAnsi="Arial Unicode MS" w:eastAsia="Arial Unicode MS" w:ascii="Arial Unicode MS"/>
          <w:color w:val="365F91"/>
          <w:spacing w:val="-1"/>
          <w:w w:val="5"/>
          <w:position w:val="1"/>
          <w:sz w:val="24"/>
          <w:szCs w:val="24"/>
        </w:rPr>
        <w:t>ི</w:t>
      </w:r>
      <w:r>
        <w:rPr>
          <w:rFonts w:cs="Arial Unicode MS" w:hAnsi="Arial Unicode MS" w:eastAsia="Arial Unicode MS" w:ascii="Arial Unicode MS"/>
          <w:color w:val="365F91"/>
          <w:spacing w:val="0"/>
          <w:w w:val="82"/>
          <w:position w:val="1"/>
          <w:sz w:val="24"/>
          <w:szCs w:val="24"/>
        </w:rPr>
        <w:t>གས་པ་ཐམ</w:t>
      </w:r>
      <w:r>
        <w:rPr>
          <w:rFonts w:cs="Arial Unicode MS" w:hAnsi="Arial Unicode MS" w:eastAsia="Arial Unicode MS" w:ascii="Arial Unicode MS"/>
          <w:color w:val="365F91"/>
          <w:spacing w:val="-1"/>
          <w:w w:val="82"/>
          <w:position w:val="1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72"/>
          <w:position w:val="1"/>
          <w:sz w:val="24"/>
          <w:szCs w:val="24"/>
        </w:rPr>
        <w:t>་ཅད་</w:t>
      </w:r>
      <w:r>
        <w:rPr>
          <w:rFonts w:cs="Arial Unicode MS" w:hAnsi="Arial Unicode MS" w:eastAsia="Arial Unicode MS" w:ascii="Arial Unicode MS"/>
          <w:color w:val="365F91"/>
          <w:spacing w:val="-1"/>
          <w:w w:val="72"/>
          <w:position w:val="1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60"/>
          <w:position w:val="1"/>
          <w:sz w:val="24"/>
          <w:szCs w:val="24"/>
        </w:rPr>
        <w:t>ེལ་</w:t>
      </w:r>
      <w:r>
        <w:rPr>
          <w:rFonts w:cs="Arial Unicode MS" w:hAnsi="Arial Unicode MS" w:eastAsia="Arial Unicode MS" w:ascii="Arial Unicode MS"/>
          <w:color w:val="365F91"/>
          <w:spacing w:val="2"/>
          <w:w w:val="60"/>
          <w:position w:val="1"/>
          <w:sz w:val="24"/>
          <w:szCs w:val="24"/>
        </w:rPr>
        <w:t>བ</w:t>
      </w:r>
      <w:r>
        <w:rPr>
          <w:rFonts w:cs="Arial Unicode MS" w:hAnsi="Arial Unicode MS" w:eastAsia="Arial Unicode MS" w:ascii="Arial Unicode MS"/>
          <w:color w:val="365F91"/>
          <w:spacing w:val="0"/>
          <w:w w:val="62"/>
          <w:position w:val="1"/>
          <w:sz w:val="24"/>
          <w:szCs w:val="24"/>
        </w:rPr>
        <w:t>ར་བེད་པའི་</w:t>
      </w:r>
      <w:r>
        <w:rPr>
          <w:rFonts w:cs="Arial Unicode MS" w:hAnsi="Arial Unicode MS" w:eastAsia="Arial Unicode MS" w:ascii="Arial Unicode MS"/>
          <w:color w:val="365F91"/>
          <w:spacing w:val="1"/>
          <w:w w:val="62"/>
          <w:position w:val="1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67"/>
          <w:position w:val="1"/>
          <w:sz w:val="24"/>
          <w:szCs w:val="24"/>
        </w:rPr>
        <w:t>ོལ་མ།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6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RÊ: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ẫ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ấ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nguy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ọ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và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ỏ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ấ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rFonts w:cs="Arial Unicode MS" w:hAnsi="Arial Unicode MS" w:eastAsia="Arial Unicode MS" w:ascii="Arial Unicode MS"/>
          <w:sz w:val="24"/>
          <w:szCs w:val="24"/>
        </w:rPr>
        <w:jc w:val="left"/>
        <w:spacing w:lineRule="exact" w:line="280"/>
        <w:ind w:left="100"/>
      </w:pPr>
      <w:r>
        <w:rPr>
          <w:rFonts w:cs="Arial Unicode MS" w:hAnsi="Arial Unicode MS" w:eastAsia="Arial Unicode MS" w:ascii="Arial Unicode MS"/>
          <w:color w:val="365F91"/>
          <w:w w:val="44"/>
          <w:position w:val="1"/>
          <w:sz w:val="24"/>
          <w:szCs w:val="24"/>
        </w:rPr>
        <w:t>ཏུ་རེ</w:t>
      </w:r>
      <w:r>
        <w:rPr>
          <w:rFonts w:cs="Arial Unicode MS" w:hAnsi="Arial Unicode MS" w:eastAsia="Arial Unicode MS" w:ascii="Arial Unicode MS"/>
          <w:color w:val="365F91"/>
          <w:w w:val="30"/>
          <w:position w:val="1"/>
          <w:sz w:val="24"/>
          <w:szCs w:val="24"/>
        </w:rPr>
        <w:t>།</w:t>
      </w:r>
      <w:r>
        <w:rPr>
          <w:rFonts w:cs="Arial Unicode MS" w:hAnsi="Arial Unicode MS" w:eastAsia="Arial Unicode MS" w:ascii="Arial Unicode MS"/>
          <w:color w:val="365F91"/>
          <w:w w:val="100"/>
          <w:position w:val="1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-2"/>
          <w:w w:val="100"/>
          <w:position w:val="1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0"/>
          <w:w w:val="72"/>
          <w:position w:val="1"/>
          <w:sz w:val="24"/>
          <w:szCs w:val="24"/>
        </w:rPr>
        <w:t>དོན་ཀུ</w:t>
      </w:r>
      <w:r>
        <w:rPr>
          <w:rFonts w:cs="Arial Unicode MS" w:hAnsi="Arial Unicode MS" w:eastAsia="Arial Unicode MS" w:ascii="Arial Unicode MS"/>
          <w:color w:val="365F91"/>
          <w:spacing w:val="-1"/>
          <w:w w:val="72"/>
          <w:position w:val="1"/>
          <w:sz w:val="24"/>
          <w:szCs w:val="24"/>
        </w:rPr>
        <w:t>ན</w:t>
      </w:r>
      <w:r>
        <w:rPr>
          <w:rFonts w:cs="Arial Unicode MS" w:hAnsi="Arial Unicode MS" w:eastAsia="Arial Unicode MS" w:ascii="Arial Unicode MS"/>
          <w:color w:val="365F91"/>
          <w:spacing w:val="1"/>
          <w:w w:val="33"/>
          <w:position w:val="1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74"/>
          <w:position w:val="1"/>
          <w:sz w:val="24"/>
          <w:szCs w:val="24"/>
        </w:rPr>
        <w:t>སིན་དང་ན</w:t>
      </w:r>
      <w:r>
        <w:rPr>
          <w:rFonts w:cs="Arial Unicode MS" w:hAnsi="Arial Unicode MS" w:eastAsia="Arial Unicode MS" w:ascii="Arial Unicode MS"/>
          <w:color w:val="365F91"/>
          <w:spacing w:val="-1"/>
          <w:w w:val="74"/>
          <w:position w:val="1"/>
          <w:sz w:val="24"/>
          <w:szCs w:val="24"/>
        </w:rPr>
        <w:t>ད</w:t>
      </w:r>
      <w:r>
        <w:rPr>
          <w:rFonts w:cs="Arial Unicode MS" w:hAnsi="Arial Unicode MS" w:eastAsia="Arial Unicode MS" w:ascii="Arial Unicode MS"/>
          <w:color w:val="365F91"/>
          <w:spacing w:val="0"/>
          <w:w w:val="63"/>
          <w:position w:val="1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1"/>
          <w:w w:val="63"/>
          <w:position w:val="1"/>
          <w:sz w:val="24"/>
          <w:szCs w:val="24"/>
        </w:rPr>
        <w:t>ཐ</w:t>
      </w:r>
      <w:r>
        <w:rPr>
          <w:rFonts w:cs="Arial Unicode MS" w:hAnsi="Arial Unicode MS" w:eastAsia="Arial Unicode MS" w:ascii="Arial Unicode MS"/>
          <w:color w:val="365F91"/>
          <w:spacing w:val="0"/>
          <w:w w:val="100"/>
          <w:position w:val="1"/>
          <w:sz w:val="24"/>
          <w:szCs w:val="24"/>
        </w:rPr>
        <w:t>མ</w:t>
      </w:r>
      <w:r>
        <w:rPr>
          <w:rFonts w:cs="Arial Unicode MS" w:hAnsi="Arial Unicode MS" w:eastAsia="Arial Unicode MS" w:ascii="Arial Unicode MS"/>
          <w:color w:val="365F91"/>
          <w:spacing w:val="-1"/>
          <w:w w:val="100"/>
          <w:position w:val="1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74"/>
          <w:position w:val="1"/>
          <w:sz w:val="24"/>
          <w:szCs w:val="24"/>
        </w:rPr>
        <w:t>་ཅད་ལས་ག</w:t>
      </w:r>
      <w:r>
        <w:rPr>
          <w:rFonts w:cs="Arial Unicode MS" w:hAnsi="Arial Unicode MS" w:eastAsia="Arial Unicode MS" w:ascii="Arial Unicode MS"/>
          <w:color w:val="365F91"/>
          <w:spacing w:val="1"/>
          <w:w w:val="74"/>
          <w:position w:val="1"/>
          <w:sz w:val="24"/>
          <w:szCs w:val="24"/>
        </w:rPr>
        <w:t>ོ</w:t>
      </w:r>
      <w:r>
        <w:rPr>
          <w:rFonts w:cs="Arial Unicode MS" w:hAnsi="Arial Unicode MS" w:eastAsia="Arial Unicode MS" w:ascii="Arial Unicode MS"/>
          <w:color w:val="365F91"/>
          <w:spacing w:val="0"/>
          <w:w w:val="66"/>
          <w:position w:val="1"/>
          <w:sz w:val="24"/>
          <w:szCs w:val="24"/>
        </w:rPr>
        <w:t>ལ་བར་བ</w:t>
      </w:r>
      <w:r>
        <w:rPr>
          <w:rFonts w:cs="Arial Unicode MS" w:hAnsi="Arial Unicode MS" w:eastAsia="Arial Unicode MS" w:ascii="Arial Unicode MS"/>
          <w:color w:val="365F91"/>
          <w:spacing w:val="1"/>
          <w:w w:val="66"/>
          <w:position w:val="1"/>
          <w:sz w:val="24"/>
          <w:szCs w:val="24"/>
        </w:rPr>
        <w:t>ེ</w:t>
      </w:r>
      <w:r>
        <w:rPr>
          <w:rFonts w:cs="Arial Unicode MS" w:hAnsi="Arial Unicode MS" w:eastAsia="Arial Unicode MS" w:ascii="Arial Unicode MS"/>
          <w:color w:val="365F91"/>
          <w:spacing w:val="0"/>
          <w:w w:val="75"/>
          <w:position w:val="1"/>
          <w:sz w:val="24"/>
          <w:szCs w:val="24"/>
        </w:rPr>
        <w:t>ད་</w:t>
      </w:r>
      <w:r>
        <w:rPr>
          <w:rFonts w:cs="Arial Unicode MS" w:hAnsi="Arial Unicode MS" w:eastAsia="Arial Unicode MS" w:ascii="Arial Unicode MS"/>
          <w:color w:val="365F91"/>
          <w:spacing w:val="-1"/>
          <w:w w:val="75"/>
          <w:position w:val="1"/>
          <w:sz w:val="24"/>
          <w:szCs w:val="24"/>
        </w:rPr>
        <w:t>པ</w:t>
      </w:r>
      <w:r>
        <w:rPr>
          <w:rFonts w:cs="Arial Unicode MS" w:hAnsi="Arial Unicode MS" w:eastAsia="Arial Unicode MS" w:ascii="Arial Unicode MS"/>
          <w:color w:val="365F91"/>
          <w:spacing w:val="0"/>
          <w:w w:val="58"/>
          <w:position w:val="1"/>
          <w:sz w:val="24"/>
          <w:szCs w:val="24"/>
        </w:rPr>
        <w:t>འི་</w:t>
      </w:r>
      <w:r>
        <w:rPr>
          <w:rFonts w:cs="Arial Unicode MS" w:hAnsi="Arial Unicode MS" w:eastAsia="Arial Unicode MS" w:ascii="Arial Unicode MS"/>
          <w:color w:val="365F91"/>
          <w:spacing w:val="1"/>
          <w:w w:val="58"/>
          <w:position w:val="1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67"/>
          <w:position w:val="1"/>
          <w:sz w:val="24"/>
          <w:szCs w:val="24"/>
        </w:rPr>
        <w:t>ོལ་མ།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Kính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Ngài.</w:t>
      </w:r>
    </w:p>
    <w:p>
      <w:pPr>
        <w:rPr>
          <w:rFonts w:cs="Arial Unicode MS" w:hAnsi="Arial Unicode MS" w:eastAsia="Arial Unicode MS" w:ascii="Arial Unicode MS"/>
          <w:sz w:val="24"/>
          <w:szCs w:val="24"/>
        </w:rPr>
        <w:jc w:val="left"/>
        <w:spacing w:lineRule="exact" w:line="280"/>
        <w:ind w:left="100"/>
      </w:pPr>
      <w:r>
        <w:rPr>
          <w:rFonts w:cs="Arial Unicode MS" w:hAnsi="Arial Unicode MS" w:eastAsia="Arial Unicode MS" w:ascii="Arial Unicode MS"/>
          <w:color w:val="365F91"/>
          <w:spacing w:val="0"/>
          <w:w w:val="36"/>
          <w:position w:val="1"/>
          <w:sz w:val="24"/>
          <w:szCs w:val="24"/>
        </w:rPr>
        <w:t>སྭཱ་ཧཱ།</w:t>
      </w:r>
      <w:r>
        <w:rPr>
          <w:rFonts w:cs="Arial Unicode MS" w:hAnsi="Arial Unicode MS" w:eastAsia="Arial Unicode MS" w:ascii="Arial Unicode MS"/>
          <w:color w:val="365F91"/>
          <w:spacing w:val="0"/>
          <w:w w:val="36"/>
          <w:position w:val="1"/>
          <w:sz w:val="24"/>
          <w:szCs w:val="24"/>
        </w:rPr>
        <w:t>    </w:t>
      </w:r>
      <w:r>
        <w:rPr>
          <w:rFonts w:cs="Arial Unicode MS" w:hAnsi="Arial Unicode MS" w:eastAsia="Arial Unicode MS" w:ascii="Arial Unicode MS"/>
          <w:color w:val="365F91"/>
          <w:spacing w:val="11"/>
          <w:w w:val="36"/>
          <w:position w:val="1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0"/>
          <w:w w:val="66"/>
          <w:position w:val="1"/>
          <w:sz w:val="24"/>
          <w:szCs w:val="24"/>
        </w:rPr>
        <w:t>ཁེད་ལ་འ</w:t>
      </w:r>
      <w:r>
        <w:rPr>
          <w:rFonts w:cs="Arial Unicode MS" w:hAnsi="Arial Unicode MS" w:eastAsia="Arial Unicode MS" w:ascii="Arial Unicode MS"/>
          <w:color w:val="365F91"/>
          <w:spacing w:val="0"/>
          <w:w w:val="58"/>
          <w:position w:val="1"/>
          <w:sz w:val="24"/>
          <w:szCs w:val="24"/>
        </w:rPr>
        <w:t>དུད་དོ་ཞེ</w:t>
      </w:r>
      <w:r>
        <w:rPr>
          <w:rFonts w:cs="Arial Unicode MS" w:hAnsi="Arial Unicode MS" w:eastAsia="Arial Unicode MS" w:ascii="Arial Unicode MS"/>
          <w:color w:val="365F91"/>
          <w:spacing w:val="0"/>
          <w:w w:val="61"/>
          <w:position w:val="1"/>
          <w:sz w:val="24"/>
          <w:szCs w:val="24"/>
        </w:rPr>
        <w:t>ས་ཕྱག</w:t>
      </w:r>
      <w:r>
        <w:rPr>
          <w:rFonts w:cs="Arial Unicode MS" w:hAnsi="Arial Unicode MS" w:eastAsia="Arial Unicode MS" w:ascii="Arial Unicode MS"/>
          <w:color w:val="365F91"/>
          <w:spacing w:val="-1"/>
          <w:w w:val="61"/>
          <w:position w:val="1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78"/>
          <w:position w:val="1"/>
          <w:sz w:val="24"/>
          <w:szCs w:val="24"/>
        </w:rPr>
        <w:t>འཚལ་ལོ།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đến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đứ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hân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Ngài,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 w:right="253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Thánh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ẫ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nhanh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chóng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thoát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ỏi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đau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khổ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luân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Thánh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ẫ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ấ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hãi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ủ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â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Thánh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ẫ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ấ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nguy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ọ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và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oát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ỏ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ấ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ả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 Unicode MS" w:hAnsi="Arial Unicode MS" w:eastAsia="Arial Unicode MS" w:ascii="Arial Unicode MS"/>
          <w:sz w:val="24"/>
          <w:szCs w:val="24"/>
        </w:rPr>
        <w:jc w:val="left"/>
        <w:spacing w:lineRule="auto" w:line="259"/>
        <w:ind w:left="100" w:right="47"/>
      </w:pPr>
      <w:r>
        <w:rPr>
          <w:rFonts w:cs="Arial Unicode MS" w:hAnsi="Arial Unicode MS" w:eastAsia="Arial Unicode MS" w:ascii="Arial Unicode MS"/>
          <w:color w:val="365F91"/>
          <w:spacing w:val="0"/>
          <w:w w:val="80"/>
          <w:sz w:val="24"/>
          <w:szCs w:val="24"/>
        </w:rPr>
        <w:t>༈</w:t>
      </w:r>
      <w:r>
        <w:rPr>
          <w:rFonts w:cs="Arial Unicode MS" w:hAnsi="Arial Unicode MS" w:eastAsia="Arial Unicode MS" w:ascii="Arial Unicode MS"/>
          <w:color w:val="365F91"/>
          <w:spacing w:val="12"/>
          <w:w w:val="80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0"/>
          <w:w w:val="49"/>
          <w:sz w:val="24"/>
          <w:szCs w:val="24"/>
        </w:rPr>
        <w:t>སྐུ་གསུ</w:t>
      </w:r>
      <w:r>
        <w:rPr>
          <w:rFonts w:cs="Arial Unicode MS" w:hAnsi="Arial Unicode MS" w:eastAsia="Arial Unicode MS" w:ascii="Arial Unicode MS"/>
          <w:color w:val="365F91"/>
          <w:spacing w:val="0"/>
          <w:w w:val="70"/>
          <w:sz w:val="24"/>
          <w:szCs w:val="24"/>
        </w:rPr>
        <w:t>ང་ཐུག</w:t>
      </w:r>
      <w:r>
        <w:rPr>
          <w:rFonts w:cs="Arial Unicode MS" w:hAnsi="Arial Unicode MS" w:eastAsia="Arial Unicode MS" w:ascii="Arial Unicode MS"/>
          <w:color w:val="365F91"/>
          <w:spacing w:val="-1"/>
          <w:w w:val="70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34"/>
          <w:sz w:val="24"/>
          <w:szCs w:val="24"/>
        </w:rPr>
        <w:t>་ཀྱ</w:t>
      </w:r>
      <w:r>
        <w:rPr>
          <w:rFonts w:cs="Arial Unicode MS" w:hAnsi="Arial Unicode MS" w:eastAsia="Arial Unicode MS" w:ascii="Arial Unicode MS"/>
          <w:color w:val="365F91"/>
          <w:spacing w:val="1"/>
          <w:w w:val="34"/>
          <w:sz w:val="24"/>
          <w:szCs w:val="24"/>
        </w:rPr>
        <w:t>ི</w:t>
      </w:r>
      <w:r>
        <w:rPr>
          <w:rFonts w:cs="Arial Unicode MS" w:hAnsi="Arial Unicode MS" w:eastAsia="Arial Unicode MS" w:ascii="Arial Unicode MS"/>
          <w:color w:val="365F91"/>
          <w:spacing w:val="0"/>
          <w:w w:val="74"/>
          <w:sz w:val="24"/>
          <w:szCs w:val="24"/>
        </w:rPr>
        <w:t>་ཡོན་ཏན་དན་</w:t>
      </w:r>
      <w:r>
        <w:rPr>
          <w:rFonts w:cs="Arial Unicode MS" w:hAnsi="Arial Unicode MS" w:eastAsia="Arial Unicode MS" w:ascii="Arial Unicode MS"/>
          <w:color w:val="365F91"/>
          <w:spacing w:val="-1"/>
          <w:w w:val="74"/>
          <w:sz w:val="24"/>
          <w:szCs w:val="24"/>
        </w:rPr>
        <w:t>པ</w:t>
      </w:r>
      <w:r>
        <w:rPr>
          <w:rFonts w:cs="Arial Unicode MS" w:hAnsi="Arial Unicode MS" w:eastAsia="Arial Unicode MS" w:ascii="Arial Unicode MS"/>
          <w:color w:val="365F91"/>
          <w:spacing w:val="0"/>
          <w:w w:val="59"/>
          <w:sz w:val="24"/>
          <w:szCs w:val="24"/>
        </w:rPr>
        <w:t>འི་ས</w:t>
      </w:r>
      <w:r>
        <w:rPr>
          <w:rFonts w:cs="Arial Unicode MS" w:hAnsi="Arial Unicode MS" w:eastAsia="Arial Unicode MS" w:ascii="Arial Unicode MS"/>
          <w:color w:val="365F91"/>
          <w:spacing w:val="0"/>
          <w:w w:val="71"/>
          <w:sz w:val="24"/>
          <w:szCs w:val="24"/>
        </w:rPr>
        <w:t>ོ་ནས་འཁོར་བའ</w:t>
      </w:r>
      <w:r>
        <w:rPr>
          <w:rFonts w:cs="Arial Unicode MS" w:hAnsi="Arial Unicode MS" w:eastAsia="Arial Unicode MS" w:ascii="Arial Unicode MS"/>
          <w:color w:val="365F91"/>
          <w:spacing w:val="1"/>
          <w:w w:val="71"/>
          <w:sz w:val="24"/>
          <w:szCs w:val="24"/>
        </w:rPr>
        <w:t>ི</w:t>
      </w:r>
      <w:r>
        <w:rPr>
          <w:rFonts w:cs="Arial Unicode MS" w:hAnsi="Arial Unicode MS" w:eastAsia="Arial Unicode MS" w:ascii="Arial Unicode MS"/>
          <w:color w:val="365F91"/>
          <w:spacing w:val="0"/>
          <w:w w:val="53"/>
          <w:sz w:val="24"/>
          <w:szCs w:val="24"/>
        </w:rPr>
        <w:t>་སྡུག་</w:t>
      </w:r>
      <w:r>
        <w:rPr>
          <w:rFonts w:cs="Arial Unicode MS" w:hAnsi="Arial Unicode MS" w:eastAsia="Arial Unicode MS" w:ascii="Arial Unicode MS"/>
          <w:color w:val="365F91"/>
          <w:spacing w:val="-1"/>
          <w:w w:val="53"/>
          <w:sz w:val="24"/>
          <w:szCs w:val="24"/>
        </w:rPr>
        <w:t>བ</w:t>
      </w:r>
      <w:r>
        <w:rPr>
          <w:rFonts w:cs="Arial Unicode MS" w:hAnsi="Arial Unicode MS" w:eastAsia="Arial Unicode MS" w:ascii="Arial Unicode MS"/>
          <w:color w:val="365F91"/>
          <w:spacing w:val="0"/>
          <w:w w:val="74"/>
          <w:sz w:val="24"/>
          <w:szCs w:val="24"/>
        </w:rPr>
        <w:t>སྔལ་ལ</w:t>
      </w:r>
      <w:r>
        <w:rPr>
          <w:rFonts w:cs="Arial Unicode MS" w:hAnsi="Arial Unicode MS" w:eastAsia="Arial Unicode MS" w:ascii="Arial Unicode MS"/>
          <w:color w:val="365F91"/>
          <w:spacing w:val="-1"/>
          <w:w w:val="74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43"/>
          <w:sz w:val="24"/>
          <w:szCs w:val="24"/>
        </w:rPr>
        <w:t>་མྱུར་དུ</w:t>
      </w:r>
      <w:r>
        <w:rPr>
          <w:rFonts w:cs="Arial Unicode MS" w:hAnsi="Arial Unicode MS" w:eastAsia="Arial Unicode MS" w:ascii="Arial Unicode MS"/>
          <w:color w:val="365F91"/>
          <w:spacing w:val="1"/>
          <w:w w:val="4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70"/>
          <w:sz w:val="24"/>
          <w:szCs w:val="24"/>
        </w:rPr>
        <w:t>གོལ་བར་བེ</w:t>
      </w:r>
      <w:r>
        <w:rPr>
          <w:rFonts w:cs="Arial Unicode MS" w:hAnsi="Arial Unicode MS" w:eastAsia="Arial Unicode MS" w:ascii="Arial Unicode MS"/>
          <w:color w:val="365F91"/>
          <w:spacing w:val="0"/>
          <w:w w:val="75"/>
          <w:sz w:val="24"/>
          <w:szCs w:val="24"/>
        </w:rPr>
        <w:t>ད་</w:t>
      </w:r>
      <w:r>
        <w:rPr>
          <w:rFonts w:cs="Arial Unicode MS" w:hAnsi="Arial Unicode MS" w:eastAsia="Arial Unicode MS" w:ascii="Arial Unicode MS"/>
          <w:color w:val="365F91"/>
          <w:spacing w:val="-1"/>
          <w:w w:val="75"/>
          <w:sz w:val="24"/>
          <w:szCs w:val="24"/>
        </w:rPr>
        <w:t>པ</w:t>
      </w:r>
      <w:r>
        <w:rPr>
          <w:rFonts w:cs="Arial Unicode MS" w:hAnsi="Arial Unicode MS" w:eastAsia="Arial Unicode MS" w:ascii="Arial Unicode MS"/>
          <w:color w:val="365F91"/>
          <w:spacing w:val="0"/>
          <w:w w:val="58"/>
          <w:sz w:val="24"/>
          <w:szCs w:val="24"/>
        </w:rPr>
        <w:t>འི་</w:t>
      </w:r>
      <w:r>
        <w:rPr>
          <w:rFonts w:cs="Arial Unicode MS" w:hAnsi="Arial Unicode MS" w:eastAsia="Arial Unicode MS" w:ascii="Arial Unicode MS"/>
          <w:color w:val="365F91"/>
          <w:spacing w:val="1"/>
          <w:w w:val="58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77"/>
          <w:sz w:val="24"/>
          <w:szCs w:val="24"/>
        </w:rPr>
        <w:t>ོལ་མ་ད</w:t>
      </w:r>
      <w:r>
        <w:rPr>
          <w:rFonts w:cs="Arial Unicode MS" w:hAnsi="Arial Unicode MS" w:eastAsia="Arial Unicode MS" w:ascii="Arial Unicode MS"/>
          <w:color w:val="365F91"/>
          <w:spacing w:val="-1"/>
          <w:w w:val="77"/>
          <w:sz w:val="24"/>
          <w:szCs w:val="24"/>
        </w:rPr>
        <w:t>ང</w:t>
      </w:r>
      <w:r>
        <w:rPr>
          <w:rFonts w:cs="Arial Unicode MS" w:hAnsi="Arial Unicode MS" w:eastAsia="Arial Unicode MS" w:ascii="Arial Unicode MS"/>
          <w:color w:val="365F91"/>
          <w:spacing w:val="0"/>
          <w:w w:val="31"/>
          <w:sz w:val="24"/>
          <w:szCs w:val="24"/>
        </w:rPr>
        <w:t>་།</w:t>
      </w:r>
      <w:r>
        <w:rPr>
          <w:rFonts w:cs="Arial Unicode MS" w:hAnsi="Arial Unicode MS" w:eastAsia="Arial Unicode MS" w:ascii="Arial Unicode MS"/>
          <w:color w:val="365F91"/>
          <w:spacing w:val="0"/>
          <w:w w:val="100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2"/>
          <w:w w:val="100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0"/>
          <w:w w:val="69"/>
          <w:sz w:val="24"/>
          <w:szCs w:val="24"/>
        </w:rPr>
        <w:t>འཁོར་བའི་</w:t>
      </w:r>
      <w:r>
        <w:rPr>
          <w:rFonts w:cs="Arial Unicode MS" w:hAnsi="Arial Unicode MS" w:eastAsia="Arial Unicode MS" w:ascii="Arial Unicode MS"/>
          <w:color w:val="365F91"/>
          <w:spacing w:val="0"/>
          <w:w w:val="69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0"/>
          <w:w w:val="66"/>
          <w:sz w:val="24"/>
          <w:szCs w:val="24"/>
        </w:rPr>
        <w:t>འཇ</w:t>
      </w:r>
      <w:r>
        <w:rPr>
          <w:rFonts w:cs="Arial Unicode MS" w:hAnsi="Arial Unicode MS" w:eastAsia="Arial Unicode MS" w:ascii="Arial Unicode MS"/>
          <w:color w:val="365F91"/>
          <w:spacing w:val="1"/>
          <w:w w:val="66"/>
          <w:sz w:val="24"/>
          <w:szCs w:val="24"/>
        </w:rPr>
        <w:t>ི</w:t>
      </w:r>
      <w:r>
        <w:rPr>
          <w:rFonts w:cs="Arial Unicode MS" w:hAnsi="Arial Unicode MS" w:eastAsia="Arial Unicode MS" w:ascii="Arial Unicode MS"/>
          <w:color w:val="365F91"/>
          <w:spacing w:val="0"/>
          <w:w w:val="82"/>
          <w:sz w:val="24"/>
          <w:szCs w:val="24"/>
        </w:rPr>
        <w:t>གས་པ་ཐམ</w:t>
      </w:r>
      <w:r>
        <w:rPr>
          <w:rFonts w:cs="Arial Unicode MS" w:hAnsi="Arial Unicode MS" w:eastAsia="Arial Unicode MS" w:ascii="Arial Unicode MS"/>
          <w:color w:val="365F91"/>
          <w:spacing w:val="-1"/>
          <w:w w:val="82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81"/>
          <w:sz w:val="24"/>
          <w:szCs w:val="24"/>
        </w:rPr>
        <w:t>་ཅད་གས</w:t>
      </w:r>
      <w:r>
        <w:rPr>
          <w:rFonts w:cs="Arial Unicode MS" w:hAnsi="Arial Unicode MS" w:eastAsia="Arial Unicode MS" w:ascii="Arial Unicode MS"/>
          <w:color w:val="365F91"/>
          <w:spacing w:val="-1"/>
          <w:w w:val="81"/>
          <w:sz w:val="24"/>
          <w:szCs w:val="24"/>
        </w:rPr>
        <w:t>ལ</w:t>
      </w:r>
      <w:r>
        <w:rPr>
          <w:rFonts w:cs="Arial Unicode MS" w:hAnsi="Arial Unicode MS" w:eastAsia="Arial Unicode MS" w:ascii="Arial Unicode MS"/>
          <w:color w:val="365F91"/>
          <w:spacing w:val="0"/>
          <w:w w:val="66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1"/>
          <w:w w:val="66"/>
          <w:sz w:val="24"/>
          <w:szCs w:val="24"/>
        </w:rPr>
        <w:t>བ</w:t>
      </w:r>
      <w:r>
        <w:rPr>
          <w:rFonts w:cs="Arial Unicode MS" w:hAnsi="Arial Unicode MS" w:eastAsia="Arial Unicode MS" w:ascii="Arial Unicode MS"/>
          <w:color w:val="365F91"/>
          <w:spacing w:val="0"/>
          <w:w w:val="62"/>
          <w:sz w:val="24"/>
          <w:szCs w:val="24"/>
        </w:rPr>
        <w:t>ར་བེད་པའི་</w:t>
      </w:r>
      <w:r>
        <w:rPr>
          <w:rFonts w:cs="Arial Unicode MS" w:hAnsi="Arial Unicode MS" w:eastAsia="Arial Unicode MS" w:ascii="Arial Unicode MS"/>
          <w:color w:val="365F91"/>
          <w:spacing w:val="1"/>
          <w:w w:val="62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67"/>
          <w:sz w:val="24"/>
          <w:szCs w:val="24"/>
        </w:rPr>
        <w:t>ོལ་མ།</w:t>
      </w:r>
      <w:r>
        <w:rPr>
          <w:rFonts w:cs="Arial Unicode MS" w:hAnsi="Arial Unicode MS" w:eastAsia="Arial Unicode MS" w:ascii="Arial Unicode MS"/>
          <w:color w:val="365F91"/>
          <w:spacing w:val="0"/>
          <w:w w:val="100"/>
          <w:sz w:val="24"/>
          <w:szCs w:val="24"/>
        </w:rPr>
        <w:t>  </w:t>
      </w:r>
      <w:r>
        <w:rPr>
          <w:rFonts w:cs="Arial Unicode MS" w:hAnsi="Arial Unicode MS" w:eastAsia="Arial Unicode MS" w:ascii="Arial Unicode MS"/>
          <w:color w:val="365F91"/>
          <w:spacing w:val="0"/>
          <w:w w:val="72"/>
          <w:sz w:val="24"/>
          <w:szCs w:val="24"/>
        </w:rPr>
        <w:t>དོན་ཀུ</w:t>
      </w:r>
      <w:r>
        <w:rPr>
          <w:rFonts w:cs="Arial Unicode MS" w:hAnsi="Arial Unicode MS" w:eastAsia="Arial Unicode MS" w:ascii="Arial Unicode MS"/>
          <w:color w:val="365F91"/>
          <w:spacing w:val="-1"/>
          <w:w w:val="72"/>
          <w:sz w:val="24"/>
          <w:szCs w:val="24"/>
        </w:rPr>
        <w:t>ན</w:t>
      </w:r>
      <w:r>
        <w:rPr>
          <w:rFonts w:cs="Arial Unicode MS" w:hAnsi="Arial Unicode MS" w:eastAsia="Arial Unicode MS" w:ascii="Arial Unicode MS"/>
          <w:color w:val="365F91"/>
          <w:spacing w:val="0"/>
          <w:w w:val="63"/>
          <w:sz w:val="24"/>
          <w:szCs w:val="24"/>
        </w:rPr>
        <w:t>་སིན་པ་</w:t>
      </w:r>
      <w:r>
        <w:rPr>
          <w:rFonts w:cs="Arial Unicode MS" w:hAnsi="Arial Unicode MS" w:eastAsia="Arial Unicode MS" w:ascii="Arial Unicode MS"/>
          <w:color w:val="365F91"/>
          <w:spacing w:val="-1"/>
          <w:w w:val="63"/>
          <w:sz w:val="24"/>
          <w:szCs w:val="24"/>
        </w:rPr>
        <w:t>ད</w:t>
      </w:r>
      <w:r>
        <w:rPr>
          <w:rFonts w:cs="Arial Unicode MS" w:hAnsi="Arial Unicode MS" w:eastAsia="Arial Unicode MS" w:ascii="Arial Unicode MS"/>
          <w:color w:val="365F91"/>
          <w:spacing w:val="0"/>
          <w:w w:val="81"/>
          <w:sz w:val="24"/>
          <w:szCs w:val="24"/>
        </w:rPr>
        <w:t>ང་ན</w:t>
      </w:r>
      <w:r>
        <w:rPr>
          <w:rFonts w:cs="Arial Unicode MS" w:hAnsi="Arial Unicode MS" w:eastAsia="Arial Unicode MS" w:ascii="Arial Unicode MS"/>
          <w:color w:val="365F91"/>
          <w:spacing w:val="-1"/>
          <w:w w:val="81"/>
          <w:sz w:val="24"/>
          <w:szCs w:val="24"/>
        </w:rPr>
        <w:t>ད</w:t>
      </w:r>
      <w:r>
        <w:rPr>
          <w:rFonts w:cs="Arial Unicode MS" w:hAnsi="Arial Unicode MS" w:eastAsia="Arial Unicode MS" w:ascii="Arial Unicode MS"/>
          <w:color w:val="365F91"/>
          <w:spacing w:val="0"/>
          <w:w w:val="6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1"/>
          <w:w w:val="63"/>
          <w:sz w:val="24"/>
          <w:szCs w:val="24"/>
        </w:rPr>
        <w:t>ཐ</w:t>
      </w:r>
      <w:r>
        <w:rPr>
          <w:rFonts w:cs="Arial Unicode MS" w:hAnsi="Arial Unicode MS" w:eastAsia="Arial Unicode MS" w:ascii="Arial Unicode MS"/>
          <w:color w:val="365F91"/>
          <w:spacing w:val="0"/>
          <w:w w:val="100"/>
          <w:sz w:val="24"/>
          <w:szCs w:val="24"/>
        </w:rPr>
        <w:t>མ</w:t>
      </w:r>
      <w:r>
        <w:rPr>
          <w:rFonts w:cs="Arial Unicode MS" w:hAnsi="Arial Unicode MS" w:eastAsia="Arial Unicode MS" w:ascii="Arial Unicode MS"/>
          <w:color w:val="365F91"/>
          <w:spacing w:val="-1"/>
          <w:w w:val="100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75"/>
          <w:sz w:val="24"/>
          <w:szCs w:val="24"/>
        </w:rPr>
        <w:t>་ཅས་ལས་གོ</w:t>
      </w:r>
      <w:r>
        <w:rPr>
          <w:rFonts w:cs="Arial Unicode MS" w:hAnsi="Arial Unicode MS" w:eastAsia="Arial Unicode MS" w:ascii="Arial Unicode MS"/>
          <w:color w:val="365F91"/>
          <w:spacing w:val="0"/>
          <w:w w:val="66"/>
          <w:sz w:val="24"/>
          <w:szCs w:val="24"/>
        </w:rPr>
        <w:t>ལ་བར་བ</w:t>
      </w:r>
      <w:r>
        <w:rPr>
          <w:rFonts w:cs="Arial Unicode MS" w:hAnsi="Arial Unicode MS" w:eastAsia="Arial Unicode MS" w:ascii="Arial Unicode MS"/>
          <w:color w:val="365F91"/>
          <w:spacing w:val="2"/>
          <w:w w:val="66"/>
          <w:sz w:val="24"/>
          <w:szCs w:val="24"/>
        </w:rPr>
        <w:t>ེ</w:t>
      </w:r>
      <w:r>
        <w:rPr>
          <w:rFonts w:cs="Arial Unicode MS" w:hAnsi="Arial Unicode MS" w:eastAsia="Arial Unicode MS" w:ascii="Arial Unicode MS"/>
          <w:color w:val="365F91"/>
          <w:spacing w:val="0"/>
          <w:w w:val="75"/>
          <w:sz w:val="24"/>
          <w:szCs w:val="24"/>
        </w:rPr>
        <w:t>ད་</w:t>
      </w:r>
      <w:r>
        <w:rPr>
          <w:rFonts w:cs="Arial Unicode MS" w:hAnsi="Arial Unicode MS" w:eastAsia="Arial Unicode MS" w:ascii="Arial Unicode MS"/>
          <w:color w:val="365F91"/>
          <w:spacing w:val="-1"/>
          <w:w w:val="75"/>
          <w:sz w:val="24"/>
          <w:szCs w:val="24"/>
        </w:rPr>
        <w:t>པ</w:t>
      </w:r>
      <w:r>
        <w:rPr>
          <w:rFonts w:cs="Arial Unicode MS" w:hAnsi="Arial Unicode MS" w:eastAsia="Arial Unicode MS" w:ascii="Arial Unicode MS"/>
          <w:color w:val="365F91"/>
          <w:spacing w:val="0"/>
          <w:w w:val="58"/>
          <w:sz w:val="24"/>
          <w:szCs w:val="24"/>
        </w:rPr>
        <w:t>འི་</w:t>
      </w:r>
      <w:r>
        <w:rPr>
          <w:rFonts w:cs="Arial Unicode MS" w:hAnsi="Arial Unicode MS" w:eastAsia="Arial Unicode MS" w:ascii="Arial Unicode MS"/>
          <w:color w:val="365F91"/>
          <w:spacing w:val="1"/>
          <w:w w:val="58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68"/>
          <w:sz w:val="24"/>
          <w:szCs w:val="24"/>
        </w:rPr>
        <w:t>ོལ་མ་ལ་གུ</w:t>
      </w:r>
      <w:r>
        <w:rPr>
          <w:rFonts w:cs="Arial Unicode MS" w:hAnsi="Arial Unicode MS" w:eastAsia="Arial Unicode MS" w:ascii="Arial Unicode MS"/>
          <w:color w:val="365F91"/>
          <w:spacing w:val="-1"/>
          <w:w w:val="68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33"/>
          <w:sz w:val="24"/>
          <w:szCs w:val="24"/>
        </w:rPr>
        <w:t>་</w:t>
      </w:r>
      <w:r>
        <w:rPr>
          <w:rFonts w:cs="Arial Unicode MS" w:hAnsi="Arial Unicode MS" w:eastAsia="Arial Unicode MS" w:ascii="Arial Unicode MS"/>
          <w:color w:val="365F91"/>
          <w:spacing w:val="0"/>
          <w:w w:val="33"/>
          <w:sz w:val="24"/>
          <w:szCs w:val="24"/>
        </w:rPr>
        <w:t> </w:t>
      </w:r>
      <w:r>
        <w:rPr>
          <w:rFonts w:cs="Arial Unicode MS" w:hAnsi="Arial Unicode MS" w:eastAsia="Arial Unicode MS" w:ascii="Arial Unicode MS"/>
          <w:color w:val="365F91"/>
          <w:spacing w:val="0"/>
          <w:w w:val="98"/>
          <w:sz w:val="24"/>
          <w:szCs w:val="24"/>
        </w:rPr>
        <w:t>པ</w:t>
      </w:r>
      <w:r>
        <w:rPr>
          <w:rFonts w:cs="Arial Unicode MS" w:hAnsi="Arial Unicode MS" w:eastAsia="Arial Unicode MS" w:ascii="Arial Unicode MS"/>
          <w:color w:val="365F91"/>
          <w:spacing w:val="-1"/>
          <w:w w:val="98"/>
          <w:sz w:val="24"/>
          <w:szCs w:val="24"/>
        </w:rPr>
        <w:t>ས</w:t>
      </w:r>
      <w:r>
        <w:rPr>
          <w:rFonts w:cs="Arial Unicode MS" w:hAnsi="Arial Unicode MS" w:eastAsia="Arial Unicode MS" w:ascii="Arial Unicode MS"/>
          <w:color w:val="365F91"/>
          <w:spacing w:val="0"/>
          <w:w w:val="58"/>
          <w:sz w:val="24"/>
          <w:szCs w:val="24"/>
        </w:rPr>
        <w:t>་ཕྱག</w:t>
      </w:r>
      <w:r>
        <w:rPr>
          <w:rFonts w:cs="Arial Unicode MS" w:hAnsi="Arial Unicode MS" w:eastAsia="Arial Unicode MS" w:ascii="Arial Unicode MS"/>
          <w:color w:val="365F91"/>
          <w:spacing w:val="0"/>
          <w:w w:val="66"/>
          <w:sz w:val="24"/>
          <w:szCs w:val="24"/>
        </w:rPr>
        <w:t>་འཚལ་ལོ།།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233"/>
      </w:pPr>
      <w:r>
        <w:pict>
          <v:shape type="#_x0000_t75" style="width:154.66pt;height:148.3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Mar w:header="0" w:footer="1012" w:top="1360" w:bottom="280" w:left="1340" w:right="1480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1.2pt;margin-top:730.385pt;width:9.56686pt;height:12.98pt;mso-position-horizontal-relative:page;mso-position-vertical-relative:page;z-index:-109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w w:val="99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footer" Target="footer1.xml"/><Relationship Id="rId6" Type="http://schemas.openxmlformats.org/officeDocument/2006/relationships/image" Target="media\image2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